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3BA" w:rsidRDefault="004163BA" w:rsidP="004163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E4599" w:rsidRDefault="002E5361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73C028" wp14:editId="1503AF88">
            <wp:extent cx="588518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61" w:rsidRDefault="002E5361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285C01" w:rsidRDefault="00285C01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85C01" w:rsidRDefault="00285C01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85C01" w:rsidRPr="0086223B" w:rsidRDefault="00285C01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4C3896" w:rsidTr="00820FAF">
        <w:tc>
          <w:tcPr>
            <w:tcW w:w="9854" w:type="dxa"/>
            <w:gridSpan w:val="2"/>
          </w:tcPr>
          <w:p w:rsidR="004C3896" w:rsidRP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Содержание</w:t>
            </w:r>
          </w:p>
        </w:tc>
      </w:tr>
      <w:tr w:rsidR="004C3896" w:rsidTr="00820FAF">
        <w:tc>
          <w:tcPr>
            <w:tcW w:w="9322" w:type="dxa"/>
          </w:tcPr>
          <w:p w:rsidR="004C3896" w:rsidRPr="004C3896" w:rsidRDefault="004C3896" w:rsidP="005D201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9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ЦЕЛЕВОЙ РАЗДЕЛ</w:t>
            </w:r>
          </w:p>
          <w:p w:rsidR="004C3896" w:rsidRPr="0099256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…………………………………………………..</w:t>
            </w:r>
          </w:p>
          <w:p w:rsidR="004C3896" w:rsidRPr="00992565" w:rsidRDefault="004C3896" w:rsidP="005D201E">
            <w:pPr>
              <w:pStyle w:val="a3"/>
              <w:numPr>
                <w:ilvl w:val="2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</w:p>
          <w:p w:rsidR="004C3896" w:rsidRPr="00992565" w:rsidRDefault="004C3896" w:rsidP="005D201E">
            <w:pPr>
              <w:pStyle w:val="a3"/>
              <w:numPr>
                <w:ilvl w:val="2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Принципы формирования программы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</w:t>
            </w:r>
          </w:p>
          <w:p w:rsidR="004C3896" w:rsidRPr="00B31FD5" w:rsidRDefault="004C3896" w:rsidP="005D201E">
            <w:pPr>
              <w:pStyle w:val="a3"/>
              <w:numPr>
                <w:ilvl w:val="2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Психофизические особенности детей с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задержкой </w:t>
            </w:r>
          </w:p>
          <w:p w:rsidR="004C3896" w:rsidRPr="00992565" w:rsidRDefault="004C3896" w:rsidP="004C3896">
            <w:pPr>
              <w:pStyle w:val="a3"/>
              <w:ind w:left="1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 психического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развития…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…………………………………………..</w:t>
            </w:r>
          </w:p>
          <w:p w:rsidR="004C3896" w:rsidRPr="0099256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Планируемые результаты освоения программы…………………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  <w:p w:rsidR="004C3896" w:rsidRPr="0099256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еская диагностика……………………………………………</w:t>
            </w:r>
          </w:p>
          <w:p w:rsidR="004C3896" w:rsidRPr="00992565" w:rsidRDefault="004C3896" w:rsidP="005D201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РАЗДЕЛ</w:t>
            </w:r>
          </w:p>
          <w:p w:rsidR="004C3896" w:rsidRPr="00B31FD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Описание образовательной деятельности по образовательным</w:t>
            </w:r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областям………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4C3896" w:rsidRPr="003E4599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Содержание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работы воспитателей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</w:p>
          <w:p w:rsidR="004C3896" w:rsidRPr="0099256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Формы, методы и средства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программы…………………..</w:t>
            </w:r>
          </w:p>
          <w:p w:rsidR="004C3896" w:rsidRPr="0099256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педагогами ДОУ…………...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</w:t>
            </w:r>
          </w:p>
          <w:p w:rsidR="004C3896" w:rsidRPr="0099256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воспитателей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семьями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</w:t>
            </w:r>
          </w:p>
          <w:p w:rsidR="004C3896" w:rsidRPr="00992565" w:rsidRDefault="004C3896" w:rsidP="005D201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РАЗДЕЛ</w:t>
            </w:r>
          </w:p>
          <w:p w:rsidR="004C3896" w:rsidRPr="00B31FD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 обеспечение,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обеспеченность </w:t>
            </w:r>
          </w:p>
          <w:p w:rsidR="004C3896" w:rsidRPr="00B31FD5" w:rsidRDefault="004C3896" w:rsidP="004C3896">
            <w:pPr>
              <w:pStyle w:val="a3"/>
              <w:ind w:left="7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методическими материалами и средствами обучения и </w:t>
            </w:r>
            <w:r w:rsidRPr="00B31FD5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4C3896" w:rsidRPr="0099256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</w:p>
          <w:p w:rsidR="004C3896" w:rsidRPr="00B31FD5" w:rsidRDefault="004C3896" w:rsidP="005D201E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образовательной деятельности воспитателей </w:t>
            </w:r>
            <w:r w:rsidR="00C20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 4 – 5</w:t>
            </w:r>
            <w:r w:rsidRPr="00B3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 с задержкой психического развития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.......................................</w:t>
            </w:r>
          </w:p>
          <w:p w:rsidR="004C3896" w:rsidRDefault="004C3896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</w:t>
            </w:r>
            <w:r w:rsidR="0082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  <w:p w:rsidR="007567DA" w:rsidRDefault="007567DA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Приложение………………………………………………………………………</w:t>
            </w:r>
          </w:p>
        </w:tc>
        <w:tc>
          <w:tcPr>
            <w:tcW w:w="532" w:type="dxa"/>
          </w:tcPr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67DA" w:rsidRDefault="007567DA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3896" w:rsidRPr="00992565" w:rsidRDefault="004C3896" w:rsidP="00C97B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Default="001E18BC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E4599" w:rsidRPr="00992565" w:rsidRDefault="003E4599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431631" w:rsidP="00F308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ЦЕЛЕВОЙ РАЗДЕЛ</w:t>
      </w:r>
    </w:p>
    <w:p w:rsidR="006A7859" w:rsidRPr="00992565" w:rsidRDefault="00951F05" w:rsidP="00F308A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 </w:t>
      </w:r>
      <w:r w:rsidR="006A7859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Пояснительная записка</w:t>
      </w:r>
    </w:p>
    <w:p w:rsidR="00D757E2" w:rsidRDefault="00D757E2" w:rsidP="00D757E2">
      <w:pPr>
        <w:pStyle w:val="a3"/>
        <w:widowControl w:val="0"/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рабочая программа предназначена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с детьми 4 - 5 лет с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задержкой психического развития. Программа имеет образовательную, коррекционно-развиваю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щую направленность. </w:t>
      </w:r>
      <w:r w:rsidRPr="00705BB6">
        <w:rPr>
          <w:rFonts w:ascii="Times New Roman" w:eastAsia="Times New Roman" w:hAnsi="Times New Roman" w:cs="Arial"/>
          <w:kern w:val="1"/>
          <w:sz w:val="28"/>
          <w:szCs w:val="28"/>
        </w:rPr>
        <w:t xml:space="preserve">Программа рассчитана на 1 год обучения. 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разработана на основе следующих документов:</w:t>
      </w:r>
    </w:p>
    <w:p w:rsidR="004579EB" w:rsidRPr="00646FFC" w:rsidRDefault="00646FFC" w:rsidP="00646FFC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(ред. от 03.07.2016) "Об образ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в Российской Федерации"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№ 1155 от 17 октября 2013 года);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2.4.1.3049-13 от 15 мая 2013г.;  </w:t>
      </w:r>
    </w:p>
    <w:p w:rsidR="00AD05CA" w:rsidRPr="00992565" w:rsidRDefault="00AD05CA" w:rsidP="00AD05CA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рождения до школы.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общеобразовательная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образования.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Н.Е. Вераксы, Т.С. Комаровой, М.А. Вас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2014г.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</w:t>
      </w:r>
      <w:r w:rsidR="005A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грамма дошкольного образования 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</w:t>
      </w:r>
      <w:r w:rsidR="005A3CEE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задержкой психического развития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115;</w:t>
      </w:r>
    </w:p>
    <w:p w:rsidR="004579EB" w:rsidRPr="00992565" w:rsidRDefault="004579EB" w:rsidP="00A61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МБДОУ № 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>115 г. Ульяновска;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учтены разработки отечественных ученых в области общей и специальной педагогики и психологии.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обеспечивает создание оптимальных условий для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 недостатков психического развития и предупреждение втори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нарушений развития;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позитивных качеств личности; 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эмоционально-волевой, познавательно-речевой, двигательной сфер у детей с ЗПР;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определенного круга представлений и умений, необходимых для успешной подготовки детей к обучению в школе. </w:t>
      </w:r>
    </w:p>
    <w:p w:rsidR="004579EB" w:rsidRPr="00992565" w:rsidRDefault="003F0C62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1.1.1. </w:t>
      </w:r>
      <w:r w:rsidR="00972CDB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Цели и задачи реализации п</w:t>
      </w:r>
      <w:r w:rsidR="005D083F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рограммы</w:t>
      </w:r>
    </w:p>
    <w:p w:rsidR="009B415E" w:rsidRDefault="009B415E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Цель: с</w:t>
      </w:r>
      <w:r w:rsidR="002D03D0"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9B415E" w:rsidRDefault="002D03D0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B415E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Задачи</w:t>
      </w:r>
      <w:r w:rsidRPr="009B415E">
        <w:rPr>
          <w:rFonts w:ascii="Times New Roman" w:eastAsia="Andale Sans UI" w:hAnsi="Times New Roman" w:cs="Times New Roman"/>
          <w:kern w:val="1"/>
          <w:sz w:val="28"/>
          <w:szCs w:val="28"/>
        </w:rPr>
        <w:t>:</w:t>
      </w:r>
      <w:r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782E40" w:rsidRDefault="002D03D0" w:rsidP="005D201E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Забота о здоровье, эмоциональном благополучии и своевременном развитии каждого ребенка. </w:t>
      </w:r>
    </w:p>
    <w:p w:rsidR="00782E40" w:rsidRDefault="002D03D0" w:rsidP="005D201E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Создание в групп</w:t>
      </w:r>
      <w:r w:rsidR="00196CDF">
        <w:rPr>
          <w:rFonts w:ascii="Times New Roman" w:eastAsia="Andale Sans UI" w:hAnsi="Times New Roman" w:cs="Times New Roman"/>
          <w:kern w:val="1"/>
          <w:sz w:val="28"/>
          <w:szCs w:val="28"/>
        </w:rPr>
        <w:t>е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 </w:t>
      </w:r>
    </w:p>
    <w:p w:rsidR="00782E40" w:rsidRDefault="002D03D0" w:rsidP="005D201E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Максимальное использование разнообразных видов детской деятельности, 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их интеграция в целях повыше</w:t>
      </w:r>
      <w:r w:rsidR="009B415E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ния эффективности воспитательно-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образовательного процесса. </w:t>
      </w:r>
    </w:p>
    <w:p w:rsidR="00782E40" w:rsidRDefault="002D03D0" w:rsidP="005D201E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Творческая организац</w:t>
      </w:r>
      <w:r w:rsidR="004E410A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ия (креативность) воспитательно-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образовательного процесса. </w:t>
      </w:r>
    </w:p>
    <w:p w:rsidR="00782E40" w:rsidRDefault="002D03D0" w:rsidP="005D201E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Вариативность использования образовательного материала, позволяющего развивать творчество в соответствии с интересами и наклонностями каждого ребенка. </w:t>
      </w:r>
    </w:p>
    <w:p w:rsidR="00782E40" w:rsidRDefault="002D03D0" w:rsidP="005D201E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Уважительное отношение к р</w:t>
      </w:r>
      <w:r w:rsidR="00782E40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езультатам детского творчества.</w:t>
      </w:r>
    </w:p>
    <w:p w:rsidR="00782E40" w:rsidRDefault="002D03D0" w:rsidP="005D201E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Единство подходов к воспитан</w:t>
      </w:r>
      <w:r w:rsidR="004E410A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ию детей в условиях дошкольного о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бразовательного учреждения и семьи. 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Основная цель рабочей программы </w:t>
      </w:r>
      <w:r w:rsidR="00196CDF">
        <w:rPr>
          <w:rFonts w:ascii="Times New Roman" w:eastAsia="Andale Sans UI" w:hAnsi="Times New Roman" w:cs="Times New Roman"/>
          <w:kern w:val="1"/>
          <w:sz w:val="28"/>
          <w:szCs w:val="28"/>
        </w:rPr>
        <w:t>воспитателей</w:t>
      </w:r>
      <w:r w:rsidR="009B415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– п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овышение социального статуса воспитанника,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формирование у детей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целостной картины мира в соответствии с программным содержанием,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формирование, всестороннее развитие и коррекция психических процессов и речи,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развитие положительных личностных качеств </w:t>
      </w:r>
      <w:r w:rsidR="00852E9D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социализация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 учетом способностей и возможностей детей с ЗПР. </w:t>
      </w:r>
    </w:p>
    <w:p w:rsidR="004579EB" w:rsidRPr="00992565" w:rsidRDefault="004579EB" w:rsidP="005D201E">
      <w:pPr>
        <w:pStyle w:val="a3"/>
        <w:numPr>
          <w:ilvl w:val="2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формирования программы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 основу программы положены </w:t>
      </w:r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основные общедидактические принципы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:</w:t>
      </w:r>
    </w:p>
    <w:p w:rsidR="00F77C2B" w:rsidRPr="00992565" w:rsidRDefault="00F77C2B" w:rsidP="005D201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системности опирается на представление о психическом развитии как о сложной функциональной системе, структурные компоненты которой находятся в тесном взаимодейств</w:t>
      </w:r>
      <w:r w:rsidR="00F27E3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ии. Системность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F77C2B" w:rsidRPr="00992565" w:rsidRDefault="00F77C2B" w:rsidP="005D201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развития предполагает выделение в процессе коррекционной работы тех задач, которые находятся в зоне ближайшего развития ребенка.</w:t>
      </w:r>
    </w:p>
    <w:p w:rsidR="00F77C2B" w:rsidRPr="00992565" w:rsidRDefault="00F77C2B" w:rsidP="005D201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комплексности предполагает, что устранение психических нарушений должно носить медико-психолого-педагогический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</w:t>
      </w:r>
      <w:r w:rsidR="00852E9D">
        <w:rPr>
          <w:rFonts w:ascii="Times New Roman" w:eastAsia="Andale Sans UI" w:hAnsi="Times New Roman" w:cs="Times New Roman"/>
          <w:kern w:val="1"/>
          <w:sz w:val="28"/>
          <w:szCs w:val="28"/>
        </w:rPr>
        <w:t>ДОУ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и родителей дошкольников.</w:t>
      </w:r>
    </w:p>
    <w:p w:rsidR="00F77C2B" w:rsidRPr="00992565" w:rsidRDefault="00F77C2B" w:rsidP="005D201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доступности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B3257B" w:rsidRDefault="00F77C2B" w:rsidP="005D201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на предыдущие. </w:t>
      </w:r>
    </w:p>
    <w:p w:rsidR="003F0C62" w:rsidRPr="008C5F46" w:rsidRDefault="00F77C2B" w:rsidP="005D201E">
      <w:pPr>
        <w:pStyle w:val="a3"/>
        <w:numPr>
          <w:ilvl w:val="2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Психофизические особенности детей с задержкой психического </w:t>
      </w:r>
    </w:p>
    <w:p w:rsidR="00F77C2B" w:rsidRPr="00992565" w:rsidRDefault="00F77C2B" w:rsidP="003F0C6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</w:p>
    <w:p w:rsidR="00905771" w:rsidRDefault="006A7859" w:rsidP="006478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Дети с</w:t>
      </w:r>
      <w:r w:rsidR="006478BC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задержкой психического развития</w:t>
      </w:r>
      <w:r w:rsidR="006478BC" w:rsidRPr="00992565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относятся к категории детей с ограниченными воз</w:t>
      </w:r>
      <w:r w:rsidR="00F77C2B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можностями здоровья (ОВЗ). ЗПР –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это «пограничная» фо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ма дизонтогенеза, для которой характерно замедление темпа созревания псих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ческих структур. 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Исходя из общности основных закономерностей развития в норме и пат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логии, определяются основные проблемы развития детей с ЗПР:</w:t>
      </w:r>
    </w:p>
    <w:p w:rsidR="002C0C78" w:rsidRPr="00804AFC" w:rsidRDefault="002C0C78" w:rsidP="005D201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социальная дезадаптированность ребенка;</w:t>
      </w:r>
    </w:p>
    <w:p w:rsidR="002C0C78" w:rsidRPr="00804AFC" w:rsidRDefault="002C0C78" w:rsidP="005D201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низкий уровень психических процессов: внимания, предметного и социал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ного восприятия, представлений, памяти, мышления;</w:t>
      </w:r>
    </w:p>
    <w:p w:rsidR="002C0C78" w:rsidRPr="00804AFC" w:rsidRDefault="002C0C78" w:rsidP="005D201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несформированность мотивационно-потребностной сферы;</w:t>
      </w:r>
    </w:p>
    <w:p w:rsidR="002C0C78" w:rsidRPr="00804AFC" w:rsidRDefault="002C0C78" w:rsidP="005D201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и искажение эмоционально-волевой сферы;</w:t>
      </w:r>
    </w:p>
    <w:p w:rsidR="002C0C78" w:rsidRPr="00804AFC" w:rsidRDefault="002C0C78" w:rsidP="005D201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недостаточность моторного и психомоторного развития;</w:t>
      </w:r>
    </w:p>
    <w:p w:rsidR="002C0C78" w:rsidRPr="00804AFC" w:rsidRDefault="002C0C78" w:rsidP="005D201E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снижение произвольности психических процессов, деятельности, поведения.</w:t>
      </w:r>
    </w:p>
    <w:p w:rsidR="002C0C78" w:rsidRPr="00804AFC" w:rsidRDefault="002C0C78" w:rsidP="005D201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Поведение детей соответствует более младшему возрасту. Они зависимы от взрослого, предпочитают ранние формы общения.</w:t>
      </w:r>
    </w:p>
    <w:p w:rsidR="002C0C78" w:rsidRPr="00804AFC" w:rsidRDefault="002C0C78" w:rsidP="005D201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Познавательная активность качественно снижена. Дети безынициативны, 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знавательные интересы слабо выражены.</w:t>
      </w:r>
    </w:p>
    <w:p w:rsidR="002C0C78" w:rsidRPr="00804AFC" w:rsidRDefault="002C0C78" w:rsidP="005D201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Регуляция и саморегуляция поведения не сформирована, в результате чего невозможно сосредоточение на одном виде деятельности.</w:t>
      </w:r>
    </w:p>
    <w:p w:rsidR="002C0C78" w:rsidRPr="00804AFC" w:rsidRDefault="002C0C78" w:rsidP="005D201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Игровая деятельность недостаточно сформирована и не является значимой, не занимает все свободное время, не носит характера ведущей психической деятельности.</w:t>
      </w:r>
    </w:p>
    <w:p w:rsidR="002C0C78" w:rsidRPr="00804AFC" w:rsidRDefault="002C0C78" w:rsidP="005D201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эмоционально-волевой сферы проявляется в примитивности эмоций и их неустойчивости: дети легко переходят от смеха к слезам и наоборот.</w:t>
      </w:r>
    </w:p>
    <w:p w:rsidR="002C0C78" w:rsidRPr="00804AFC" w:rsidRDefault="002C0C78" w:rsidP="005D201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речевом развитии проявляется в низкой речевой активности и недоразвитии языковой способности.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Специфика образовательных потребностей детей </w:t>
      </w:r>
      <w:r w:rsidR="00852E9D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среднего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дошкольного возраста с ЗПР обусловлена особенностями развития высших психических функций.</w:t>
      </w:r>
    </w:p>
    <w:p w:rsidR="002C0C78" w:rsidRPr="00804AFC" w:rsidRDefault="002C0C78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Сенсорно-</w:t>
      </w:r>
      <w:r w:rsidR="00804AFC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перцептивные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Недостаточная целенаправленность восприятия ведет к его фрагмента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ности и недостаточной дифференцированности. Недостатки восприятия связ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ны с несформированностью аналитико-синтетической деятельности в зрител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системе, особенно когда в зрительном восприятии участвует двигательный анализатор. Поэтому наиболее значительное отставание наблюдается в пр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странственном восприятии, которое основано на интеграции зрительных и дв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гательных ощущений. Еще большее отставание отмечено в формировании 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теграции зрительных и слуховых ощущений.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Слуховое восприятие </w:t>
      </w:r>
      <w:r w:rsidR="00852E9D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средних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дошкольников с ЗПР характеризуется теми же особенностями, что и зрительное. Эти затруднения, отражающие недост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точность аналитико-синтетической деятельности, проявляются в трудностях восприятия и осознания речевых инструкций.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Осязательное восприятие является комплексным, объединяющим 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тильные и двигательные ощущения. Наблюдаемые трудности связаны с нед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статочностью межсенсорных связей и с недоразвитием тактильной и двигател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чувствительности.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развитии двигательных ощущений проявляется в неточн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сти, несоразмерности движений, моторной неловкости, в трудностях воспрои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ведения поз.</w:t>
      </w:r>
    </w:p>
    <w:p w:rsidR="002C0C78" w:rsidRPr="00804AFC" w:rsidRDefault="002C0C78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Моторные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 области психомоторики отставание в развитии двигательной сферы проявляется на уровне выполнения произвольных осознанных движений, направленных на достижение определенной цели. Особенно выражены затру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нение в воспроизведении поз руки, пальцев, выполнении попеременных движ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ний, двигательных программ, связанных с координацией движений, в которых участвуют группы мышц обеих половин тела.</w:t>
      </w:r>
    </w:p>
    <w:p w:rsidR="002C0C78" w:rsidRPr="00804AFC" w:rsidRDefault="002C0C78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Внимание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Недостатки внимания детей с ЗПР в значительной мере связаны с низкой работоспособностью, повышенной истощаемостью, которые характерны для детей с резидуальной органической недостаточностью центральной нервной системы. Недостатки сосредоточения субъекта на объекте отмечаются всеми исследователями, как характерный признак. В младшем дошкольном возрасте часто проявляется «синдром дефицита внимания», сочетающийся с гипер- или гипоактивностью. Дефицит внимания является следствием несформированн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сти сенсорной сферы, слабости саморегуляции психической деятельности, 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достаточности мотивации и развития интересов.</w:t>
      </w:r>
    </w:p>
    <w:p w:rsidR="002C0C78" w:rsidRPr="00804AFC" w:rsidRDefault="002C0C78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Память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 данным наблюдений, дошкольники с ЗПР обладают худшей памятью, чем их нормальные сверстники. Исследования показывают, что более высокие показатели наблюдаются в развитии наглядно-образной памяти по сравнению со словесной, т.е. проявляется та же закономерность, что и в развитии памяти детей без отклонений в развитии. Отмечены большие расхождения в объеме 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поминаемого материала. Если ребенок 4 –5 лет удерживает в памяти 5-6 пре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метов, то ребенок 5-го года жизни с ЗПР в условиях непреднамеренного зап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минания приближается по показателям к ребенку с легкой умственной отстал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стью. Элементарная образная память на месторасположение предметов по пок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зателям значительно ниже, чем у нормально развивающихся сверстников, оп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средованное запоминание недоступно. Произвольная память, которая у но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мально развивающегося ребенка развита на уровне принятия задачи на запом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нание и применения способа запоминания (проговаривание задачи), у детей с ЗПР не сформирована. Выражена ограниченность словесной памяти даже на уровне воспроизведения прослушанных фраз, а тем более коротких текстов.</w:t>
      </w:r>
    </w:p>
    <w:p w:rsidR="002C0C78" w:rsidRPr="00804AFC" w:rsidRDefault="002C0C78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Мышление</w:t>
      </w:r>
    </w:p>
    <w:p w:rsidR="002C0C78" w:rsidRPr="00804AFC" w:rsidRDefault="00905771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детей наблюдается отставание в развитии всех видов мышления. Наглядно-действенное мышление – не только самая ранняя форма мышления, она является исходной, ее основе возникает наглядно-образное мышление, ра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вивающееся у ребенка 5-го года жизни.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 xml:space="preserve">Ребенок с ЗПР </w:t>
      </w:r>
      <w:r w:rsidR="007E6836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среднего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дошкольного возраста плохо ориентируется в условиях, возникающих перед ним практических задач, не может самосто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тельно найти выход в проблемной ситуации, где необходимо применение всп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могательных средств и орудий для решения задачи. 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Недостатки наглядно-образного мышления безусловно связаны со слаб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 аналитико-синтетической деятельности на уровне умственных операций анализа, действия сравнения, сопоставления. Но в большей степени они 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ются следствием несформированности, слабости, нечеткости образов-представлений, что затрудняет оперирование ими: расчленение, соотнесение, объединение и сопоставление образов-представлений и их элементов. </w:t>
      </w:r>
    </w:p>
    <w:p w:rsidR="002C0C78" w:rsidRPr="00804AFC" w:rsidRDefault="002C0C78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Речевое развитие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Данная категория детей характеризуется поздним началом речи, заме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ленным расширением словаря, овладением грамматическим строем, формир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ванием языковых обобщений. Отмечается недостаточная отчетливость, смаза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ность речи. Характерна крайне низкая речевая активность, использование речи только в роли обиходно-коммуникативного средства. Отставание в формиров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нии контекстной речи является следствием недостаточной аналитико-синтетической деятельности, низкого уровня познавательной и коммуникати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активности, несформированности мыслительных операций. Понимание 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чи затруднено на уровне сложных грамматических конструкций и форм выр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жения пространственных и временных отношений. У значительной части детей речь приближается по показателям к речи умственно-отсталых, для которых рассказ по сложной картинке </w:t>
      </w:r>
      <w:r w:rsid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недоступен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</w:t>
      </w:r>
    </w:p>
    <w:p w:rsidR="002C0C78" w:rsidRPr="00804AFC" w:rsidRDefault="002C0C78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развития эмоциональной сферы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 дошкольников с ЗПР отмечается качественное отставание в развитии эмоций, проявляющееся в немотивированной смене настроения, контрастном проявлении эмоций, лабильности, аффективных реакциях, неадекватных ситу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ции, повышенной тревожности. Недоразвитие эмоциональной сферы проявл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ется в отсутствии взаимодействия со сверстниками и снижении потребности в привязанности. У детей с ЗПР затруднено понимание своих и чужих эмоций, эмпатия не сформирована. </w:t>
      </w:r>
    </w:p>
    <w:p w:rsidR="002C0C78" w:rsidRPr="00804AFC" w:rsidRDefault="002C0C78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формирования игровой деятельности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Ведущая деятельность дошкольного возраста концентрирует в себе наиболее существенные проявления психической активности. В 3 года игра представляет собой продолжение и развитие предметной деятельности, ребенок использует игрушки строго по назначению, овладевая спектром предметных действий, моделируя социальные функции. Затем орудийные действия замен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ются цепочкой процессуальных действий, в логической последовательности 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ражающих социальные ситуации. В среднем дошкольном возрасте у нормально развивающихся детей возникает сюжетно-ролевая игра, моделирующая отн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шения людей. К пяти годам игра становится основным видом совместной де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тельности детей и средством усвоения социального опыта и личностного разв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тия.</w:t>
      </w:r>
    </w:p>
    <w:p w:rsidR="00660FF0" w:rsidRPr="00992565" w:rsidRDefault="00660FF0" w:rsidP="005D201E">
      <w:pPr>
        <w:pStyle w:val="1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992565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Планируемые результаты освоения программы</w:t>
      </w:r>
    </w:p>
    <w:p w:rsidR="00465122" w:rsidRPr="002B6A9B" w:rsidRDefault="00465122" w:rsidP="003C2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Результаты планируются с учетом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 общеобразовательная пр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школы» 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ред. Н.Е. В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раксы, Т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.С. Комаровой, М.А. Васильевой, 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адаптированной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программы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детей 4-5 лет с задержкой психического развития</w:t>
      </w:r>
      <w:r w:rsidR="007E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а также </w:t>
      </w:r>
      <w:r w:rsidRPr="00992565">
        <w:rPr>
          <w:rFonts w:ascii="Times New Roman" w:hAnsi="Times New Roman"/>
          <w:sz w:val="28"/>
          <w:szCs w:val="28"/>
        </w:rPr>
        <w:t>учитывают требования Стандарта к целевым ориентирам в соответствии с возрастными особенностями развития детей с ограниченными возможностями здоровья.</w:t>
      </w:r>
    </w:p>
    <w:p w:rsidR="00020EEE" w:rsidRPr="007E6836" w:rsidRDefault="00020EEE" w:rsidP="007E6836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7E6836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Планируемые результаты к концу учебного года</w:t>
      </w:r>
    </w:p>
    <w:p w:rsidR="007E6836" w:rsidRPr="007E6836" w:rsidRDefault="007E6836" w:rsidP="007E6836">
      <w:pPr>
        <w:tabs>
          <w:tab w:val="left" w:pos="567"/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t xml:space="preserve">Социально-коммуникативное развитие. </w:t>
      </w:r>
      <w:r w:rsidRPr="007E6836">
        <w:rPr>
          <w:rFonts w:ascii="Times New Roman" w:hAnsi="Times New Roman"/>
          <w:bCs/>
          <w:sz w:val="28"/>
          <w:szCs w:val="28"/>
        </w:rPr>
        <w:t xml:space="preserve">Ребенок адаптируется </w:t>
      </w:r>
      <w:r w:rsidRPr="007E6836">
        <w:rPr>
          <w:rFonts w:ascii="Times New Roman" w:hAnsi="Times New Roman"/>
          <w:sz w:val="28"/>
          <w:szCs w:val="28"/>
        </w:rPr>
        <w:t>в условиях группы. Взаимодействует со взрослыми в быту и в различных видах деятельн</w:t>
      </w:r>
      <w:r w:rsidRPr="007E6836">
        <w:rPr>
          <w:rFonts w:ascii="Times New Roman" w:hAnsi="Times New Roman"/>
          <w:sz w:val="28"/>
          <w:szCs w:val="28"/>
        </w:rPr>
        <w:t>о</w:t>
      </w:r>
      <w:r w:rsidRPr="007E6836">
        <w:rPr>
          <w:rFonts w:ascii="Times New Roman" w:hAnsi="Times New Roman"/>
          <w:sz w:val="28"/>
          <w:szCs w:val="28"/>
        </w:rPr>
        <w:t>сти. Стремится к общению со сверстниками в быту и в игре под руководством взрослого. Эмоциональные контакты с взрослыми и сверстниками становятся более устойчивыми. Сам вступает в общение, использует вербальные средства. В игре соблюдает элементарные правила, осуществляет перенос сформирова</w:t>
      </w:r>
      <w:r w:rsidRPr="007E6836">
        <w:rPr>
          <w:rFonts w:ascii="Times New Roman" w:hAnsi="Times New Roman"/>
          <w:sz w:val="28"/>
          <w:szCs w:val="28"/>
        </w:rPr>
        <w:t>н</w:t>
      </w:r>
      <w:r w:rsidRPr="007E6836">
        <w:rPr>
          <w:rFonts w:ascii="Times New Roman" w:hAnsi="Times New Roman"/>
          <w:sz w:val="28"/>
          <w:szCs w:val="28"/>
        </w:rPr>
        <w:t>ных ранее игровых действий в самостоятельные игры, выполняет ролевые де</w:t>
      </w:r>
      <w:r w:rsidRPr="007E6836">
        <w:rPr>
          <w:rFonts w:ascii="Times New Roman" w:hAnsi="Times New Roman"/>
          <w:sz w:val="28"/>
          <w:szCs w:val="28"/>
        </w:rPr>
        <w:t>й</w:t>
      </w:r>
      <w:r w:rsidRPr="007E6836">
        <w:rPr>
          <w:rFonts w:ascii="Times New Roman" w:hAnsi="Times New Roman"/>
          <w:sz w:val="28"/>
          <w:szCs w:val="28"/>
        </w:rPr>
        <w:t>ствия, носящие условный характер, участвует в разыгрывании сюжета цепочки действий, способен к созданию элементарного замысла игры, активно включ</w:t>
      </w:r>
      <w:r w:rsidRPr="007E6836">
        <w:rPr>
          <w:rFonts w:ascii="Times New Roman" w:hAnsi="Times New Roman"/>
          <w:sz w:val="28"/>
          <w:szCs w:val="28"/>
        </w:rPr>
        <w:t>а</w:t>
      </w:r>
      <w:r w:rsidRPr="007E6836">
        <w:rPr>
          <w:rFonts w:ascii="Times New Roman" w:hAnsi="Times New Roman"/>
          <w:sz w:val="28"/>
          <w:szCs w:val="28"/>
        </w:rPr>
        <w:t xml:space="preserve">ется, если воображаемую ситуацию создает взрослый. </w:t>
      </w:r>
    </w:p>
    <w:p w:rsidR="007E6836" w:rsidRPr="007E6836" w:rsidRDefault="007E6836" w:rsidP="007E6836">
      <w:pPr>
        <w:tabs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6836">
        <w:rPr>
          <w:rFonts w:ascii="Times New Roman" w:hAnsi="Times New Roman"/>
          <w:sz w:val="28"/>
          <w:szCs w:val="28"/>
        </w:rPr>
        <w:t>Замечает несоответствие поведения других детей требованиям взрослого. В</w:t>
      </w:r>
      <w:r w:rsidRPr="007E6836">
        <w:rPr>
          <w:rFonts w:ascii="Times New Roman" w:hAnsi="Times New Roman"/>
          <w:sz w:val="28"/>
          <w:szCs w:val="28"/>
        </w:rPr>
        <w:t>ы</w:t>
      </w:r>
      <w:r w:rsidRPr="007E6836">
        <w:rPr>
          <w:rFonts w:ascii="Times New Roman" w:hAnsi="Times New Roman"/>
          <w:sz w:val="28"/>
          <w:szCs w:val="28"/>
        </w:rPr>
        <w:t>ражает интерес и проявляет внимание к различным эмоциональным состояниям человека. Осваивает культурно-гигиенические навыки и навыки самообслуж</w:t>
      </w:r>
      <w:r w:rsidRPr="007E6836">
        <w:rPr>
          <w:rFonts w:ascii="Times New Roman" w:hAnsi="Times New Roman"/>
          <w:sz w:val="28"/>
          <w:szCs w:val="28"/>
        </w:rPr>
        <w:t>и</w:t>
      </w:r>
      <w:r w:rsidRPr="007E6836">
        <w:rPr>
          <w:rFonts w:ascii="Times New Roman" w:hAnsi="Times New Roman"/>
          <w:sz w:val="28"/>
          <w:szCs w:val="28"/>
        </w:rPr>
        <w:t>вания, соответствующие возрастным возможностям, ориентируясь на образец и словесные просьбы, стремится поддерживать опрятность во внешнем виде с н</w:t>
      </w:r>
      <w:r w:rsidRPr="007E6836">
        <w:rPr>
          <w:rFonts w:ascii="Times New Roman" w:hAnsi="Times New Roman"/>
          <w:sz w:val="28"/>
          <w:szCs w:val="28"/>
        </w:rPr>
        <w:t>е</w:t>
      </w:r>
      <w:r w:rsidRPr="007E6836">
        <w:rPr>
          <w:rFonts w:ascii="Times New Roman" w:hAnsi="Times New Roman"/>
          <w:sz w:val="28"/>
          <w:szCs w:val="28"/>
        </w:rPr>
        <w:t xml:space="preserve">значительной помощью взрослого. Использует предметы домашнего обихода, личной гигиены, действует с ними с незначительной помощью взрослого. </w:t>
      </w:r>
    </w:p>
    <w:p w:rsidR="007E6836" w:rsidRPr="007E6836" w:rsidRDefault="007E6836" w:rsidP="007E6836">
      <w:pPr>
        <w:tabs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6836">
        <w:rPr>
          <w:rFonts w:ascii="Times New Roman" w:hAnsi="Times New Roman"/>
          <w:b/>
          <w:sz w:val="28"/>
          <w:szCs w:val="28"/>
        </w:rPr>
        <w:t xml:space="preserve">Речевое </w:t>
      </w:r>
      <w:r w:rsidRPr="007E6836">
        <w:rPr>
          <w:rFonts w:ascii="Times New Roman" w:hAnsi="Times New Roman"/>
          <w:b/>
          <w:bCs/>
          <w:sz w:val="28"/>
          <w:szCs w:val="28"/>
        </w:rPr>
        <w:t xml:space="preserve">развитие. </w:t>
      </w:r>
      <w:r w:rsidRPr="007E6836">
        <w:rPr>
          <w:rFonts w:ascii="Times New Roman" w:hAnsi="Times New Roman"/>
          <w:bCs/>
          <w:sz w:val="28"/>
          <w:szCs w:val="28"/>
        </w:rPr>
        <w:t>Понимает и выполняет</w:t>
      </w:r>
      <w:r w:rsidRPr="007E6836">
        <w:rPr>
          <w:rFonts w:ascii="Times New Roman" w:hAnsi="Times New Roman"/>
          <w:sz w:val="28"/>
          <w:szCs w:val="28"/>
        </w:rPr>
        <w:t xml:space="preserve"> словесную инструкцию взрослого из </w:t>
      </w:r>
      <w:r w:rsidR="00AF6F1C">
        <w:rPr>
          <w:rFonts w:ascii="Times New Roman" w:hAnsi="Times New Roman"/>
          <w:sz w:val="28"/>
          <w:szCs w:val="28"/>
        </w:rPr>
        <w:t>1-2</w:t>
      </w:r>
      <w:r w:rsidRPr="007E6836">
        <w:rPr>
          <w:rFonts w:ascii="Times New Roman" w:hAnsi="Times New Roman"/>
          <w:sz w:val="28"/>
          <w:szCs w:val="28"/>
        </w:rPr>
        <w:t xml:space="preserve"> звеньев. Различает на слух речевые и неречевые звучания, узнает знакомых людей и детей по голосу, дифференцирует шумы. Понимает названия предм</w:t>
      </w:r>
      <w:r w:rsidRPr="007E6836">
        <w:rPr>
          <w:rFonts w:ascii="Times New Roman" w:hAnsi="Times New Roman"/>
          <w:sz w:val="28"/>
          <w:szCs w:val="28"/>
        </w:rPr>
        <w:t>е</w:t>
      </w:r>
      <w:r w:rsidRPr="007E6836">
        <w:rPr>
          <w:rFonts w:ascii="Times New Roman" w:hAnsi="Times New Roman"/>
          <w:sz w:val="28"/>
          <w:szCs w:val="28"/>
        </w:rPr>
        <w:t>тов обихода, игрушек, частей тела человека и животных, глаголов, обознача</w:t>
      </w:r>
      <w:r w:rsidRPr="007E6836">
        <w:rPr>
          <w:rFonts w:ascii="Times New Roman" w:hAnsi="Times New Roman"/>
          <w:sz w:val="28"/>
          <w:szCs w:val="28"/>
        </w:rPr>
        <w:t>ю</w:t>
      </w:r>
      <w:r w:rsidRPr="007E6836">
        <w:rPr>
          <w:rFonts w:ascii="Times New Roman" w:hAnsi="Times New Roman"/>
          <w:sz w:val="28"/>
          <w:szCs w:val="28"/>
        </w:rPr>
        <w:t>щих движения, действия, эмоциональные состояния человека, прилагательных, обозначающих некоторые свойства предметов. Понимает многие грамматич</w:t>
      </w:r>
      <w:r w:rsidRPr="007E6836">
        <w:rPr>
          <w:rFonts w:ascii="Times New Roman" w:hAnsi="Times New Roman"/>
          <w:sz w:val="28"/>
          <w:szCs w:val="28"/>
        </w:rPr>
        <w:t>е</w:t>
      </w:r>
      <w:r w:rsidRPr="007E6836">
        <w:rPr>
          <w:rFonts w:ascii="Times New Roman" w:hAnsi="Times New Roman"/>
          <w:sz w:val="28"/>
          <w:szCs w:val="28"/>
        </w:rPr>
        <w:t>ские формы слов (косвенные падежи существительных, простые предложные конструкции, некоторые приставочные глаголы). Проявляет речевую акти</w:t>
      </w:r>
      <w:r w:rsidRPr="007E6836">
        <w:rPr>
          <w:rFonts w:ascii="Times New Roman" w:hAnsi="Times New Roman"/>
          <w:sz w:val="28"/>
          <w:szCs w:val="28"/>
        </w:rPr>
        <w:t>в</w:t>
      </w:r>
      <w:r w:rsidRPr="007E6836">
        <w:rPr>
          <w:rFonts w:ascii="Times New Roman" w:hAnsi="Times New Roman"/>
          <w:sz w:val="28"/>
          <w:szCs w:val="28"/>
        </w:rPr>
        <w:t>ность, употребляет существительные, обозначающие предметы обихода, и</w:t>
      </w:r>
      <w:r w:rsidRPr="007E6836">
        <w:rPr>
          <w:rFonts w:ascii="Times New Roman" w:hAnsi="Times New Roman"/>
          <w:sz w:val="28"/>
          <w:szCs w:val="28"/>
        </w:rPr>
        <w:t>г</w:t>
      </w:r>
      <w:r w:rsidRPr="007E6836">
        <w:rPr>
          <w:rFonts w:ascii="Times New Roman" w:hAnsi="Times New Roman"/>
          <w:sz w:val="28"/>
          <w:szCs w:val="28"/>
        </w:rPr>
        <w:t xml:space="preserve">рушки, части тела человека и животных, некоторые явления природы. Называет действия, предметы, изображенные на картинке, персонажей сказок. Отражает в речи </w:t>
      </w:r>
      <w:r w:rsidRPr="007E6836">
        <w:rPr>
          <w:rFonts w:ascii="Times New Roman" w:eastAsia="Times New Roman" w:hAnsi="Times New Roman"/>
          <w:sz w:val="28"/>
          <w:szCs w:val="28"/>
        </w:rPr>
        <w:t>элементарные сведения о мире людей, природе, об окружающих предм</w:t>
      </w:r>
      <w:r w:rsidRPr="007E6836">
        <w:rPr>
          <w:rFonts w:ascii="Times New Roman" w:eastAsia="Times New Roman" w:hAnsi="Times New Roman"/>
          <w:sz w:val="28"/>
          <w:szCs w:val="28"/>
        </w:rPr>
        <w:t>е</w:t>
      </w:r>
      <w:r w:rsidRPr="007E6836">
        <w:rPr>
          <w:rFonts w:ascii="Times New Roman" w:eastAsia="Times New Roman" w:hAnsi="Times New Roman"/>
          <w:sz w:val="28"/>
          <w:szCs w:val="28"/>
        </w:rPr>
        <w:t>тах.</w:t>
      </w:r>
      <w:r w:rsidRPr="007E6836">
        <w:rPr>
          <w:rFonts w:ascii="Times New Roman" w:hAnsi="Times New Roman"/>
          <w:sz w:val="28"/>
          <w:szCs w:val="28"/>
        </w:rPr>
        <w:t xml:space="preserve"> Отвечает на вопросы после прочтения сказки или просмотра мультфильма с помощью не только отдельных слов, но и простых предложений несложных моделей, дополняя их жестами. Речевое сопровождение включается в предме</w:t>
      </w:r>
      <w:r w:rsidRPr="007E6836">
        <w:rPr>
          <w:rFonts w:ascii="Times New Roman" w:hAnsi="Times New Roman"/>
          <w:sz w:val="28"/>
          <w:szCs w:val="28"/>
        </w:rPr>
        <w:t>т</w:t>
      </w:r>
      <w:r w:rsidRPr="007E6836">
        <w:rPr>
          <w:rFonts w:ascii="Times New Roman" w:hAnsi="Times New Roman"/>
          <w:sz w:val="28"/>
          <w:szCs w:val="28"/>
        </w:rPr>
        <w:t>но-практическую деятельность. Повторяет двустишья и простые потешки. Пр</w:t>
      </w:r>
      <w:r w:rsidRPr="007E6836">
        <w:rPr>
          <w:rFonts w:ascii="Times New Roman" w:hAnsi="Times New Roman"/>
          <w:sz w:val="28"/>
          <w:szCs w:val="28"/>
        </w:rPr>
        <w:t>о</w:t>
      </w:r>
      <w:r w:rsidRPr="007E6836">
        <w:rPr>
          <w:rFonts w:ascii="Times New Roman" w:hAnsi="Times New Roman"/>
          <w:sz w:val="28"/>
          <w:szCs w:val="28"/>
        </w:rPr>
        <w:t>износит простые по артикуляции звуки, воспроизводит звуко-слоговую стру</w:t>
      </w:r>
      <w:r w:rsidRPr="007E6836">
        <w:rPr>
          <w:rFonts w:ascii="Times New Roman" w:hAnsi="Times New Roman"/>
          <w:sz w:val="28"/>
          <w:szCs w:val="28"/>
        </w:rPr>
        <w:t>к</w:t>
      </w:r>
      <w:r w:rsidRPr="007E6836">
        <w:rPr>
          <w:rFonts w:ascii="Times New Roman" w:hAnsi="Times New Roman"/>
          <w:sz w:val="28"/>
          <w:szCs w:val="28"/>
        </w:rPr>
        <w:lastRenderedPageBreak/>
        <w:t>туру двух-трехсложных слов, состоящих из открытых, закрытых слогов, с уд</w:t>
      </w:r>
      <w:r w:rsidRPr="007E6836">
        <w:rPr>
          <w:rFonts w:ascii="Times New Roman" w:hAnsi="Times New Roman"/>
          <w:sz w:val="28"/>
          <w:szCs w:val="28"/>
        </w:rPr>
        <w:t>а</w:t>
      </w:r>
      <w:r w:rsidRPr="007E6836">
        <w:rPr>
          <w:rFonts w:ascii="Times New Roman" w:hAnsi="Times New Roman"/>
          <w:sz w:val="28"/>
          <w:szCs w:val="28"/>
        </w:rPr>
        <w:t>рением на гласном звуке.</w:t>
      </w:r>
    </w:p>
    <w:p w:rsidR="007E6836" w:rsidRPr="007E6836" w:rsidRDefault="007E6836" w:rsidP="007E6836">
      <w:pPr>
        <w:tabs>
          <w:tab w:val="left" w:pos="0"/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t xml:space="preserve">Познавательное развитие. </w:t>
      </w:r>
      <w:r w:rsidRPr="007E6836">
        <w:rPr>
          <w:rFonts w:ascii="Times New Roman" w:hAnsi="Times New Roman"/>
          <w:bCs/>
          <w:sz w:val="28"/>
          <w:szCs w:val="28"/>
        </w:rPr>
        <w:t>Может</w:t>
      </w:r>
      <w:r w:rsidRPr="007E6836">
        <w:rPr>
          <w:rFonts w:ascii="Times New Roman" w:hAnsi="Times New Roman"/>
          <w:sz w:val="28"/>
          <w:szCs w:val="28"/>
        </w:rPr>
        <w:t xml:space="preserve"> заниматься интересным для него делом, не отвлекаясь, в течение пяти-десяти минут. П</w:t>
      </w:r>
      <w:r w:rsidRPr="007E6836">
        <w:rPr>
          <w:rFonts w:ascii="Times New Roman" w:eastAsia="Times New Roman" w:hAnsi="Times New Roman"/>
          <w:sz w:val="28"/>
          <w:szCs w:val="28"/>
        </w:rPr>
        <w:t>оказывает по словесной инструкции и может назвать до пяти основных цветов и две-три плоскостных геометрич</w:t>
      </w:r>
      <w:r w:rsidRPr="007E6836">
        <w:rPr>
          <w:rFonts w:ascii="Times New Roman" w:eastAsia="Times New Roman" w:hAnsi="Times New Roman"/>
          <w:sz w:val="28"/>
          <w:szCs w:val="28"/>
        </w:rPr>
        <w:t>е</w:t>
      </w:r>
      <w:r w:rsidRPr="007E6836">
        <w:rPr>
          <w:rFonts w:ascii="Times New Roman" w:eastAsia="Times New Roman" w:hAnsi="Times New Roman"/>
          <w:sz w:val="28"/>
          <w:szCs w:val="28"/>
        </w:rPr>
        <w:t>ских фигуры, а также шар и куб (шарик, кубик), некоторые детали конструкт</w:t>
      </w:r>
      <w:r w:rsidRPr="007E6836">
        <w:rPr>
          <w:rFonts w:ascii="Times New Roman" w:eastAsia="Times New Roman" w:hAnsi="Times New Roman"/>
          <w:sz w:val="28"/>
          <w:szCs w:val="28"/>
        </w:rPr>
        <w:t>о</w:t>
      </w:r>
      <w:r w:rsidRPr="007E6836">
        <w:rPr>
          <w:rFonts w:ascii="Times New Roman" w:eastAsia="Times New Roman" w:hAnsi="Times New Roman"/>
          <w:sz w:val="28"/>
          <w:szCs w:val="28"/>
        </w:rPr>
        <w:t>ра. Путем практических действий и на основе зрительного соотнесения сравн</w:t>
      </w:r>
      <w:r w:rsidRPr="007E6836">
        <w:rPr>
          <w:rFonts w:ascii="Times New Roman" w:eastAsia="Times New Roman" w:hAnsi="Times New Roman"/>
          <w:sz w:val="28"/>
          <w:szCs w:val="28"/>
        </w:rPr>
        <w:t>и</w:t>
      </w:r>
      <w:r w:rsidRPr="007E6836">
        <w:rPr>
          <w:rFonts w:ascii="Times New Roman" w:eastAsia="Times New Roman" w:hAnsi="Times New Roman"/>
          <w:sz w:val="28"/>
          <w:szCs w:val="28"/>
        </w:rPr>
        <w:t>вает предметы по величине, выбирает из трех предметов разной величины «с</w:t>
      </w:r>
      <w:r w:rsidRPr="007E6836">
        <w:rPr>
          <w:rFonts w:ascii="Times New Roman" w:eastAsia="Times New Roman" w:hAnsi="Times New Roman"/>
          <w:sz w:val="28"/>
          <w:szCs w:val="28"/>
        </w:rPr>
        <w:t>а</w:t>
      </w:r>
      <w:r w:rsidRPr="007E6836">
        <w:rPr>
          <w:rFonts w:ascii="Times New Roman" w:eastAsia="Times New Roman" w:hAnsi="Times New Roman"/>
          <w:sz w:val="28"/>
          <w:szCs w:val="28"/>
        </w:rPr>
        <w:t xml:space="preserve">мый большой» («самый маленький»), выстраивает сериационный ряд, строит матрешек по росту. </w:t>
      </w:r>
      <w:r w:rsidRPr="007E6836">
        <w:rPr>
          <w:rFonts w:ascii="Times New Roman" w:hAnsi="Times New Roman"/>
          <w:sz w:val="28"/>
          <w:szCs w:val="28"/>
        </w:rPr>
        <w:t>На основе не только п</w:t>
      </w:r>
      <w:r w:rsidRPr="007E6836">
        <w:rPr>
          <w:rFonts w:ascii="Times New Roman" w:hAnsi="Times New Roman"/>
          <w:bCs/>
          <w:sz w:val="28"/>
          <w:szCs w:val="28"/>
        </w:rPr>
        <w:t>рактической, но и зрительной орие</w:t>
      </w:r>
      <w:r w:rsidRPr="007E6836">
        <w:rPr>
          <w:rFonts w:ascii="Times New Roman" w:hAnsi="Times New Roman"/>
          <w:bCs/>
          <w:sz w:val="28"/>
          <w:szCs w:val="28"/>
        </w:rPr>
        <w:t>н</w:t>
      </w:r>
      <w:r w:rsidRPr="007E6836">
        <w:rPr>
          <w:rFonts w:ascii="Times New Roman" w:hAnsi="Times New Roman"/>
          <w:bCs/>
          <w:sz w:val="28"/>
          <w:szCs w:val="28"/>
        </w:rPr>
        <w:t xml:space="preserve">тировки </w:t>
      </w:r>
      <w:r w:rsidRPr="007E6836">
        <w:rPr>
          <w:rFonts w:ascii="Times New Roman" w:hAnsi="Times New Roman"/>
          <w:sz w:val="28"/>
          <w:szCs w:val="28"/>
        </w:rPr>
        <w:t xml:space="preserve">в свойствах предметов подбирает предметы по форме («Доска Сегена», «Почтовый ящик» </w:t>
      </w:r>
      <w:r w:rsidRPr="007E6836">
        <w:rPr>
          <w:rFonts w:ascii="Times New Roman" w:hAnsi="Times New Roman"/>
          <w:bCs/>
          <w:sz w:val="28"/>
          <w:szCs w:val="28"/>
        </w:rPr>
        <w:t xml:space="preserve">и </w:t>
      </w:r>
      <w:r w:rsidRPr="007E6836">
        <w:rPr>
          <w:rFonts w:ascii="Times New Roman" w:hAnsi="Times New Roman"/>
          <w:sz w:val="28"/>
          <w:szCs w:val="28"/>
        </w:rPr>
        <w:t>т. п.), величине, идентифицирует цвет предмета с цветом образца-эталона, называет цвета спектра, геометрические фигуры (круг, ква</w:t>
      </w:r>
      <w:r w:rsidRPr="007E6836">
        <w:rPr>
          <w:rFonts w:ascii="Times New Roman" w:hAnsi="Times New Roman"/>
          <w:sz w:val="28"/>
          <w:szCs w:val="28"/>
        </w:rPr>
        <w:t>д</w:t>
      </w:r>
      <w:r w:rsidRPr="007E6836">
        <w:rPr>
          <w:rFonts w:ascii="Times New Roman" w:hAnsi="Times New Roman"/>
          <w:sz w:val="28"/>
          <w:szCs w:val="28"/>
        </w:rPr>
        <w:t>рат, треугольник, прямоугольник, овал).</w:t>
      </w:r>
    </w:p>
    <w:p w:rsidR="007E6836" w:rsidRPr="007E6836" w:rsidRDefault="007E6836" w:rsidP="007E6836">
      <w:pPr>
        <w:tabs>
          <w:tab w:val="left" w:pos="0"/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836">
        <w:rPr>
          <w:rFonts w:ascii="Times New Roman" w:eastAsia="Times New Roman" w:hAnsi="Times New Roman"/>
          <w:sz w:val="28"/>
          <w:szCs w:val="28"/>
        </w:rPr>
        <w:t>Усваивает элементарные сведения о мире людей, природе, об окружающих предметах, складывается первичная картина мира. Узнает реальные явления и их изображения: контрастные времена года (лето и зима) и части суток (день и ночь).</w:t>
      </w:r>
    </w:p>
    <w:p w:rsidR="007E6836" w:rsidRPr="007E6836" w:rsidRDefault="007E6836" w:rsidP="007E683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836">
        <w:rPr>
          <w:rFonts w:ascii="Times New Roman" w:eastAsia="Times New Roman" w:hAnsi="Times New Roman"/>
          <w:sz w:val="28"/>
          <w:szCs w:val="28"/>
        </w:rPr>
        <w:t>Различает понятия «много», «один», «по одному», «ни одного», устанавливает равенство групп предметов путем добавления одного предмета к меньшему к</w:t>
      </w:r>
      <w:r w:rsidRPr="007E6836">
        <w:rPr>
          <w:rFonts w:ascii="Times New Roman" w:eastAsia="Times New Roman" w:hAnsi="Times New Roman"/>
          <w:sz w:val="28"/>
          <w:szCs w:val="28"/>
        </w:rPr>
        <w:t>о</w:t>
      </w:r>
      <w:r w:rsidRPr="007E6836">
        <w:rPr>
          <w:rFonts w:ascii="Times New Roman" w:eastAsia="Times New Roman" w:hAnsi="Times New Roman"/>
          <w:sz w:val="28"/>
          <w:szCs w:val="28"/>
        </w:rPr>
        <w:t>личеству или убавления одного предмета из большей группы. Учится считать до 5 (на основе наглядности), называет итоговое число, осваивает порядковый счет.</w:t>
      </w:r>
    </w:p>
    <w:p w:rsidR="007E6836" w:rsidRPr="007E6836" w:rsidRDefault="007E6836" w:rsidP="007E6836">
      <w:pPr>
        <w:tabs>
          <w:tab w:val="left" w:pos="978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836">
        <w:rPr>
          <w:rFonts w:ascii="Times New Roman" w:eastAsia="Times New Roman" w:hAnsi="Times New Roman"/>
          <w:sz w:val="28"/>
          <w:szCs w:val="28"/>
        </w:rPr>
        <w:t>Ориентируется в телесном пространстве, называет части тела: правую и левую руку; направления пространства «от себя»; понимает и употребляет некоторые предлоги, обозначающие пространственные отношения предметов: на, в, из, под, над. Определяет части суток, связывая их с режимными моментами, но иногда ошибается, не называет утро-вечер.</w:t>
      </w:r>
    </w:p>
    <w:p w:rsidR="007E6836" w:rsidRPr="007E6836" w:rsidRDefault="007E6836" w:rsidP="007E6836">
      <w:pPr>
        <w:tabs>
          <w:tab w:val="left" w:pos="0"/>
          <w:tab w:val="left" w:pos="9781"/>
        </w:tabs>
        <w:spacing w:after="0" w:line="240" w:lineRule="auto"/>
        <w:jc w:val="both"/>
        <w:rPr>
          <w:rStyle w:val="c11"/>
          <w:rFonts w:eastAsia="SimSun"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t xml:space="preserve">Художественно-эстетическое развитие. </w:t>
      </w:r>
      <w:r w:rsidRPr="007E6836">
        <w:rPr>
          <w:rStyle w:val="c11"/>
          <w:rFonts w:eastAsia="SimSun"/>
          <w:sz w:val="28"/>
          <w:szCs w:val="28"/>
        </w:rPr>
        <w:t>Рассматривает картинки, предпочит</w:t>
      </w:r>
      <w:r w:rsidRPr="007E6836">
        <w:rPr>
          <w:rStyle w:val="c11"/>
          <w:rFonts w:eastAsia="SimSun"/>
          <w:sz w:val="28"/>
          <w:szCs w:val="28"/>
        </w:rPr>
        <w:t>а</w:t>
      </w:r>
      <w:r w:rsidRPr="007E6836">
        <w:rPr>
          <w:rStyle w:val="c11"/>
          <w:rFonts w:eastAsia="SimSun"/>
          <w:sz w:val="28"/>
          <w:szCs w:val="28"/>
        </w:rPr>
        <w:t>ет красочные иллюстрации. Проявляет интерес к изобразительной деятельн</w:t>
      </w:r>
      <w:r w:rsidRPr="007E6836">
        <w:rPr>
          <w:rStyle w:val="c11"/>
          <w:rFonts w:eastAsia="SimSun"/>
          <w:sz w:val="28"/>
          <w:szCs w:val="28"/>
        </w:rPr>
        <w:t>о</w:t>
      </w:r>
      <w:r w:rsidRPr="007E6836">
        <w:rPr>
          <w:rStyle w:val="c11"/>
          <w:rFonts w:eastAsia="SimSun"/>
          <w:sz w:val="28"/>
          <w:szCs w:val="28"/>
        </w:rPr>
        <w:t>сти, эмоционально положительно относится к ее процессу и результатам. Осв</w:t>
      </w:r>
      <w:r w:rsidRPr="007E6836">
        <w:rPr>
          <w:rStyle w:val="c11"/>
          <w:rFonts w:eastAsia="SimSun"/>
          <w:sz w:val="28"/>
          <w:szCs w:val="28"/>
        </w:rPr>
        <w:t>а</w:t>
      </w:r>
      <w:r w:rsidRPr="007E6836">
        <w:rPr>
          <w:rStyle w:val="c11"/>
          <w:rFonts w:eastAsia="SimSun"/>
          <w:sz w:val="28"/>
          <w:szCs w:val="28"/>
        </w:rPr>
        <w:t>ивает изобразительные навыки, пользуется карандашами, фломастерами, к</w:t>
      </w:r>
      <w:r w:rsidRPr="007E6836">
        <w:rPr>
          <w:rStyle w:val="c11"/>
          <w:rFonts w:eastAsia="SimSun"/>
          <w:sz w:val="28"/>
          <w:szCs w:val="28"/>
        </w:rPr>
        <w:t>и</w:t>
      </w:r>
      <w:r w:rsidRPr="007E6836">
        <w:rPr>
          <w:rStyle w:val="c11"/>
          <w:rFonts w:eastAsia="SimSun"/>
          <w:sz w:val="28"/>
          <w:szCs w:val="28"/>
        </w:rPr>
        <w:t>стью, мелками. Сотрудничает со взрослым в продуктивных видах деятельности (лепке, аппликации, изобразительной деятельности, конструировании др.). П</w:t>
      </w:r>
      <w:r w:rsidRPr="007E6836">
        <w:rPr>
          <w:rStyle w:val="c11"/>
          <w:rFonts w:eastAsia="SimSun"/>
          <w:sz w:val="28"/>
          <w:szCs w:val="28"/>
        </w:rPr>
        <w:t>о</w:t>
      </w:r>
      <w:r w:rsidRPr="007E6836">
        <w:rPr>
          <w:rStyle w:val="c11"/>
          <w:rFonts w:eastAsia="SimSun"/>
          <w:sz w:val="28"/>
          <w:szCs w:val="28"/>
        </w:rPr>
        <w:t xml:space="preserve">является элементарный предметный рисунок. </w:t>
      </w:r>
    </w:p>
    <w:p w:rsidR="007E6836" w:rsidRPr="007E6836" w:rsidRDefault="007E6836" w:rsidP="007E6836">
      <w:pPr>
        <w:tabs>
          <w:tab w:val="left" w:pos="9781"/>
        </w:tabs>
        <w:spacing w:after="0" w:line="240" w:lineRule="auto"/>
        <w:jc w:val="both"/>
        <w:rPr>
          <w:rStyle w:val="c11"/>
          <w:rFonts w:eastAsia="SimSun"/>
          <w:sz w:val="28"/>
          <w:szCs w:val="28"/>
        </w:rPr>
      </w:pPr>
      <w:r w:rsidRPr="007E6836">
        <w:rPr>
          <w:rStyle w:val="c11"/>
          <w:rFonts w:eastAsia="SimSun"/>
          <w:sz w:val="28"/>
          <w:szCs w:val="28"/>
        </w:rPr>
        <w:t>Может сосредоточиться и слушать стихи, песни, мелодии, эмоционально на них реагирует. Воспроизводит темп и акценты в движениях под музыку. Присл</w:t>
      </w:r>
      <w:r w:rsidRPr="007E6836">
        <w:rPr>
          <w:rStyle w:val="c11"/>
          <w:rFonts w:eastAsia="SimSun"/>
          <w:sz w:val="28"/>
          <w:szCs w:val="28"/>
        </w:rPr>
        <w:t>у</w:t>
      </w:r>
      <w:r w:rsidRPr="007E6836">
        <w:rPr>
          <w:rStyle w:val="c11"/>
          <w:rFonts w:eastAsia="SimSun"/>
          <w:sz w:val="28"/>
          <w:szCs w:val="28"/>
        </w:rPr>
        <w:t>шивается к окружающим звукам, узнает и различает голоса детей, звуки ра</w:t>
      </w:r>
      <w:r w:rsidRPr="007E6836">
        <w:rPr>
          <w:rStyle w:val="c11"/>
          <w:rFonts w:eastAsia="SimSun"/>
          <w:sz w:val="28"/>
          <w:szCs w:val="28"/>
        </w:rPr>
        <w:t>з</w:t>
      </w:r>
      <w:r w:rsidRPr="007E6836">
        <w:rPr>
          <w:rStyle w:val="c11"/>
          <w:rFonts w:eastAsia="SimSun"/>
          <w:sz w:val="28"/>
          <w:szCs w:val="28"/>
        </w:rPr>
        <w:t>личных музыкальных инструментов. С помощью взрослого и самостоятельно выполняет музыкально-ритмические движения и действия на шумовых муз</w:t>
      </w:r>
      <w:r w:rsidRPr="007E6836">
        <w:rPr>
          <w:rStyle w:val="c11"/>
          <w:rFonts w:eastAsia="SimSun"/>
          <w:sz w:val="28"/>
          <w:szCs w:val="28"/>
        </w:rPr>
        <w:t>ы</w:t>
      </w:r>
      <w:r w:rsidRPr="007E6836">
        <w:rPr>
          <w:rStyle w:val="c11"/>
          <w:rFonts w:eastAsia="SimSun"/>
          <w:sz w:val="28"/>
          <w:szCs w:val="28"/>
        </w:rPr>
        <w:t>кальных инструментах. Подпевает при хоровом исполнении песен.</w:t>
      </w:r>
    </w:p>
    <w:p w:rsidR="007E6836" w:rsidRPr="007E6836" w:rsidRDefault="007E6836" w:rsidP="007E6836">
      <w:pPr>
        <w:tabs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t xml:space="preserve">Физическое развитие. </w:t>
      </w:r>
      <w:r w:rsidRPr="007E6836">
        <w:rPr>
          <w:rFonts w:ascii="Times New Roman" w:hAnsi="Times New Roman"/>
          <w:bCs/>
          <w:sz w:val="28"/>
          <w:szCs w:val="28"/>
        </w:rPr>
        <w:t>Осваивает все основные движения, хотя их техническая сторона требует совершенствования. П</w:t>
      </w:r>
      <w:r w:rsidRPr="007E6836">
        <w:rPr>
          <w:rFonts w:ascii="Times New Roman" w:hAnsi="Times New Roman"/>
          <w:sz w:val="28"/>
          <w:szCs w:val="28"/>
        </w:rPr>
        <w:t>рактически ориентируется и перемещ</w:t>
      </w:r>
      <w:r w:rsidRPr="007E6836">
        <w:rPr>
          <w:rFonts w:ascii="Times New Roman" w:hAnsi="Times New Roman"/>
          <w:sz w:val="28"/>
          <w:szCs w:val="28"/>
        </w:rPr>
        <w:t>а</w:t>
      </w:r>
      <w:r w:rsidRPr="007E6836">
        <w:rPr>
          <w:rFonts w:ascii="Times New Roman" w:hAnsi="Times New Roman"/>
          <w:sz w:val="28"/>
          <w:szCs w:val="28"/>
        </w:rPr>
        <w:t xml:space="preserve">ется в пространстве. Выполняет физические упражнения по показу в сочетании </w:t>
      </w:r>
      <w:r w:rsidRPr="007E6836">
        <w:rPr>
          <w:rFonts w:ascii="Times New Roman" w:hAnsi="Times New Roman"/>
          <w:sz w:val="28"/>
          <w:szCs w:val="28"/>
        </w:rPr>
        <w:lastRenderedPageBreak/>
        <w:t xml:space="preserve">со словесной инструкцией инструктора по физической культуре (воспитателя). Принимает активное участие в подвижных играх с правилами. </w:t>
      </w:r>
      <w:r w:rsidRPr="007E6836">
        <w:rPr>
          <w:rFonts w:ascii="Times New Roman" w:hAnsi="Times New Roman"/>
          <w:bCs/>
          <w:sz w:val="28"/>
          <w:szCs w:val="28"/>
        </w:rPr>
        <w:t>Осваивает коо</w:t>
      </w:r>
      <w:r w:rsidRPr="007E6836">
        <w:rPr>
          <w:rFonts w:ascii="Times New Roman" w:hAnsi="Times New Roman"/>
          <w:bCs/>
          <w:sz w:val="28"/>
          <w:szCs w:val="28"/>
        </w:rPr>
        <w:t>р</w:t>
      </w:r>
      <w:r w:rsidRPr="007E6836">
        <w:rPr>
          <w:rFonts w:ascii="Times New Roman" w:hAnsi="Times New Roman"/>
          <w:bCs/>
          <w:sz w:val="28"/>
          <w:szCs w:val="28"/>
        </w:rPr>
        <w:t xml:space="preserve">динированные движения рук </w:t>
      </w:r>
      <w:r w:rsidRPr="007E6836">
        <w:rPr>
          <w:rFonts w:ascii="Times New Roman" w:hAnsi="Times New Roman"/>
          <w:sz w:val="28"/>
          <w:szCs w:val="28"/>
        </w:rPr>
        <w:t>при выполнении действий с конструктором «Л</w:t>
      </w:r>
      <w:r w:rsidRPr="007E6836">
        <w:rPr>
          <w:rFonts w:ascii="Times New Roman" w:hAnsi="Times New Roman"/>
          <w:sz w:val="28"/>
          <w:szCs w:val="28"/>
        </w:rPr>
        <w:t>е</w:t>
      </w:r>
      <w:r w:rsidRPr="007E6836">
        <w:rPr>
          <w:rFonts w:ascii="Times New Roman" w:hAnsi="Times New Roman"/>
          <w:sz w:val="28"/>
          <w:szCs w:val="28"/>
        </w:rPr>
        <w:t>го», крупной мозаикой, предметами одежды и обуви.</w:t>
      </w:r>
    </w:p>
    <w:p w:rsidR="006D36AC" w:rsidRPr="00992565" w:rsidRDefault="006D36AC" w:rsidP="005D201E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диагностика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основывается на анализе достижения детьми промежуто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результатов, которые описаны в каждом разделе программы.</w:t>
      </w:r>
    </w:p>
    <w:p w:rsidR="00A93B45" w:rsidRPr="00992565" w:rsidRDefault="00A93B45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психолого-педагогического обследования детей:</w:t>
      </w:r>
    </w:p>
    <w:p w:rsidR="003F0C62" w:rsidRPr="00992565" w:rsidRDefault="00A93B45" w:rsidP="005D201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раннее выявление отклонений в развитии, их кор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рекция и профилактика нарушений в поведении и деятельности;</w:t>
      </w:r>
    </w:p>
    <w:p w:rsidR="003F0C62" w:rsidRPr="00992565" w:rsidRDefault="00A93B45" w:rsidP="005D201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причин и характера первичных наруше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в развитии у ребенка, а также оп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ределение степени тяжести этого нарушения;</w:t>
      </w:r>
    </w:p>
    <w:p w:rsidR="003F0C62" w:rsidRPr="00992565" w:rsidRDefault="00A93B45" w:rsidP="005D201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индивидуально-психологических особенно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стей развития обсл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дуемого ребенка (личностных и интеллектуальных);</w:t>
      </w:r>
    </w:p>
    <w:p w:rsidR="003F0C62" w:rsidRPr="00992565" w:rsidRDefault="00A93B45" w:rsidP="005D201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индивидуальной программы коррекционной работы;</w:t>
      </w:r>
    </w:p>
    <w:p w:rsidR="00D411CE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обследования на началь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этапе (сентябрь) - выявить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психического развития каждого воспитанника, определить исходный уровень обученности, т. е. овладения знаниями, умениями, навыками в объеме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вательной программы. 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этого,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собираются анамнестические сведения о развитии ребенка, изучаются микросоциальные условия жизни и воспитания в семье. </w:t>
      </w:r>
    </w:p>
    <w:p w:rsidR="00AF6F1C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обследования на втором этапе (январь) является выявл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особенностей динамики развития каждого ребенка в специально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условиях. На данном этапе дополняются сведения, полученные ранее. Динамическое диагностическое исследование позволяет оценить правильность выбранных путей, методов, содержания коррекционной работы с каждым 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бенком и группой в целом. 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третьего этапа (май) –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характер динамики, оценить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зультативность работы, а также составить прогноз относительно дальнейшего развития и обозначить дальнейший образовательный маршрут для каждого воспитанника. </w:t>
      </w:r>
    </w:p>
    <w:p w:rsidR="00D411CE" w:rsidRDefault="00951F05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коррекционно-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работы во многом определ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глубиной и качеством анализа результатов обследования. </w:t>
      </w: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6C" w:rsidRPr="00B3257B" w:rsidRDefault="00431631" w:rsidP="005D201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СОДЕРЖАТЕЛЬНЫЙ РАЗДЕЛ</w:t>
      </w:r>
    </w:p>
    <w:p w:rsidR="00C4146C" w:rsidRPr="00992565" w:rsidRDefault="00C4146C" w:rsidP="00431631">
      <w:pPr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</w:t>
      </w:r>
      <w:r w:rsidR="00951F0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ержательном разделе представлено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7CEA" w:rsidRDefault="00C4146C" w:rsidP="005D201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разделов образовательной деятельности в соответствии с напра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лениями развития ребенка в пяти образовательных областях: социально-коммуникативной, п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р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чевой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но-эстетической и ф</w:t>
      </w:r>
      <w:r w:rsidRPr="00C47CEA">
        <w:rPr>
          <w:rFonts w:ascii="Times New Roman" w:hAnsi="Times New Roman"/>
          <w:sz w:val="28"/>
          <w:szCs w:val="28"/>
        </w:rPr>
        <w:t>изиче</w:t>
      </w:r>
      <w:r w:rsidR="00C42264" w:rsidRPr="00C47CEA">
        <w:rPr>
          <w:rFonts w:ascii="Times New Roman" w:hAnsi="Times New Roman"/>
          <w:sz w:val="28"/>
          <w:szCs w:val="28"/>
        </w:rPr>
        <w:t>ского</w:t>
      </w:r>
      <w:r w:rsidRPr="00C47CEA">
        <w:rPr>
          <w:rFonts w:ascii="Times New Roman" w:hAnsi="Times New Roman"/>
          <w:sz w:val="28"/>
          <w:szCs w:val="28"/>
        </w:rPr>
        <w:t xml:space="preserve"> разви</w:t>
      </w:r>
      <w:r w:rsidR="00C42264" w:rsidRPr="00C47CEA">
        <w:rPr>
          <w:rFonts w:ascii="Times New Roman" w:hAnsi="Times New Roman"/>
          <w:sz w:val="28"/>
          <w:szCs w:val="28"/>
        </w:rPr>
        <w:t>тия</w:t>
      </w:r>
      <w:r w:rsidR="00C42264" w:rsidRPr="00C47CEA">
        <w:rPr>
          <w:rFonts w:ascii="Times New Roman" w:hAnsi="Times New Roman"/>
          <w:sz w:val="24"/>
          <w:szCs w:val="24"/>
        </w:rPr>
        <w:t xml:space="preserve"> </w:t>
      </w:r>
      <w:r w:rsidR="00C42264" w:rsidRPr="00C47CEA">
        <w:rPr>
          <w:rFonts w:ascii="Times New Roman" w:hAnsi="Times New Roman"/>
          <w:sz w:val="28"/>
          <w:szCs w:val="28"/>
        </w:rPr>
        <w:t>с учетом используемых программ дошкольного о</w:t>
      </w:r>
      <w:r w:rsidR="00C42264" w:rsidRPr="00C47CEA">
        <w:rPr>
          <w:rFonts w:ascii="Times New Roman" w:hAnsi="Times New Roman"/>
          <w:sz w:val="28"/>
          <w:szCs w:val="28"/>
        </w:rPr>
        <w:t>б</w:t>
      </w:r>
      <w:r w:rsidR="00C42264" w:rsidRPr="00C47CEA">
        <w:rPr>
          <w:rFonts w:ascii="Times New Roman" w:hAnsi="Times New Roman"/>
          <w:sz w:val="28"/>
          <w:szCs w:val="28"/>
        </w:rPr>
        <w:t>разования;</w:t>
      </w:r>
    </w:p>
    <w:p w:rsidR="002772A4" w:rsidRDefault="00C42264" w:rsidP="005D201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hAnsi="Times New Roman"/>
          <w:sz w:val="28"/>
          <w:szCs w:val="28"/>
        </w:rPr>
        <w:t>описание форм, методов</w:t>
      </w:r>
      <w:r w:rsidR="00951F05" w:rsidRPr="00C47CEA">
        <w:rPr>
          <w:rFonts w:ascii="Times New Roman" w:hAnsi="Times New Roman"/>
          <w:sz w:val="28"/>
          <w:szCs w:val="28"/>
        </w:rPr>
        <w:t xml:space="preserve"> </w:t>
      </w:r>
      <w:r w:rsidR="007177E4" w:rsidRPr="00C47CEA">
        <w:rPr>
          <w:rFonts w:ascii="Times New Roman" w:hAnsi="Times New Roman"/>
          <w:sz w:val="28"/>
          <w:szCs w:val="28"/>
        </w:rPr>
        <w:t xml:space="preserve">и средств </w:t>
      </w:r>
      <w:r w:rsidR="00951F05" w:rsidRPr="00C47CEA">
        <w:rPr>
          <w:rFonts w:ascii="Times New Roman" w:hAnsi="Times New Roman"/>
          <w:sz w:val="28"/>
          <w:szCs w:val="28"/>
        </w:rPr>
        <w:t xml:space="preserve">реализации программы с учетом </w:t>
      </w:r>
      <w:r w:rsidRPr="00C47CEA">
        <w:rPr>
          <w:rFonts w:ascii="Times New Roman" w:hAnsi="Times New Roman"/>
          <w:sz w:val="28"/>
          <w:szCs w:val="28"/>
        </w:rPr>
        <w:t>во</w:t>
      </w:r>
      <w:r w:rsidRPr="00C47CEA">
        <w:rPr>
          <w:rFonts w:ascii="Times New Roman" w:hAnsi="Times New Roman"/>
          <w:sz w:val="28"/>
          <w:szCs w:val="28"/>
        </w:rPr>
        <w:t>з</w:t>
      </w:r>
      <w:r w:rsidRPr="00C47CEA">
        <w:rPr>
          <w:rFonts w:ascii="Times New Roman" w:hAnsi="Times New Roman"/>
          <w:sz w:val="28"/>
          <w:szCs w:val="28"/>
        </w:rPr>
        <w:t>растных и индивидуально – психологических особенностей детей, спец</w:t>
      </w:r>
      <w:r w:rsidRPr="00C47CEA">
        <w:rPr>
          <w:rFonts w:ascii="Times New Roman" w:hAnsi="Times New Roman"/>
          <w:sz w:val="28"/>
          <w:szCs w:val="28"/>
        </w:rPr>
        <w:t>и</w:t>
      </w:r>
      <w:r w:rsidRPr="00C47CEA">
        <w:rPr>
          <w:rFonts w:ascii="Times New Roman" w:hAnsi="Times New Roman"/>
          <w:sz w:val="28"/>
          <w:szCs w:val="28"/>
        </w:rPr>
        <w:t>фики их образовательных пот</w:t>
      </w:r>
      <w:r w:rsidR="002772A4">
        <w:rPr>
          <w:rFonts w:ascii="Times New Roman" w:hAnsi="Times New Roman"/>
          <w:sz w:val="28"/>
          <w:szCs w:val="28"/>
        </w:rPr>
        <w:t>ребностей, мотивов и интересов.</w:t>
      </w:r>
    </w:p>
    <w:p w:rsidR="002772A4" w:rsidRPr="002B124B" w:rsidRDefault="002772A4" w:rsidP="005D201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всеми 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процессе коррекционно-педагогического сопровождения;</w:t>
      </w:r>
    </w:p>
    <w:p w:rsidR="009E5CF2" w:rsidRDefault="009E5CF2" w:rsidP="005D201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hAnsi="Times New Roman"/>
          <w:sz w:val="28"/>
          <w:szCs w:val="28"/>
        </w:rPr>
        <w:t>взаимодействие с родителями</w:t>
      </w:r>
      <w:r w:rsidR="00123EDE" w:rsidRPr="002B124B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7177E4" w:rsidRPr="00992565" w:rsidRDefault="007177E4" w:rsidP="005D201E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Описание образовательной деятельности по образовательным обл</w:t>
      </w:r>
      <w:r w:rsidRPr="00992565">
        <w:rPr>
          <w:rFonts w:ascii="Times New Roman" w:hAnsi="Times New Roman"/>
          <w:b/>
          <w:sz w:val="28"/>
          <w:szCs w:val="28"/>
        </w:rPr>
        <w:t>а</w:t>
      </w:r>
      <w:r w:rsidRPr="00992565">
        <w:rPr>
          <w:rFonts w:ascii="Times New Roman" w:hAnsi="Times New Roman"/>
          <w:b/>
          <w:sz w:val="28"/>
          <w:szCs w:val="28"/>
        </w:rPr>
        <w:t>стям</w:t>
      </w:r>
    </w:p>
    <w:p w:rsidR="002B124B" w:rsidRPr="002B124B" w:rsidRDefault="00AF6F1C" w:rsidP="00AF6F1C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реализует социально-коммуникативное развитие через зад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а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чи развития социальных и коммуникативных компетенций (самостоятельности, целенаправленности, саморегуляции собственных действий, развития социал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ь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ного и эмоционального интеллекта, эмоциональной отзывчивости, сопережив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а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деятельности; формирование основ безопасного поведения в быту, социуме, природе и др.). 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Познавательное развитие реализуется через задачи развития познавательной мотивации и любознательности; формирования познавательных действий; развития воображения и творческой активности; 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Речевое развитие реализуется через задачи обогащения пассивного и активного словаря; развития связной речи, грамматически правильной диалогической и монологической речи, развития фонематического восприятия.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Художественно-эстетическое развитие реализуется посредством развития у детей предпосылок ценностно-смыслового восприятия и понимания 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lastRenderedPageBreak/>
        <w:t>произ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ведений искусства, мира природы,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становления эстетического отношения к окружающему миру.</w:t>
      </w:r>
    </w:p>
    <w:p w:rsidR="00B3257B" w:rsidRPr="009607C2" w:rsidRDefault="002B124B" w:rsidP="009607C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Физическое развитие реализуется посредством развития у детей моторики, а также становление целенаправленности и саморегуляции в двигательной сфере.</w:t>
      </w:r>
    </w:p>
    <w:p w:rsidR="00CD784A" w:rsidRPr="00992565" w:rsidRDefault="00CD784A" w:rsidP="00951F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992565" w:rsidRPr="00992565" w:rsidTr="00951F05">
        <w:tc>
          <w:tcPr>
            <w:tcW w:w="3510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44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E42CF6" w:rsidRPr="00CE25DC" w:rsidRDefault="00E42CF6" w:rsidP="005107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навыки. Воспитывать друж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ские взаимоотношения между детьми в совместной де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стремление детей выражать свое отношение к окружающему, самостоятельно находить для этого разли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ные речевые средства.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игровые умения. 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произвольное внимание к речи, соверше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ствовать умение вслушиваться в обращенную речь, пон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мать её содержание. </w:t>
            </w:r>
          </w:p>
          <w:p w:rsidR="00E42CF6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«оречевлять» игровую ситу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и на этой основе развивать коммуникативную фун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речи.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E42CF6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детей, расширять опыт ориентировки в окружающем, развивать любозн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тельность и познавательную мотивацию; формировать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знавательные действия; развивать воображение и творч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скую активность; формировать первичные представления об объектах окружающего мира, о свойствах и отношениях объектов окружающего мира.</w:t>
            </w:r>
          </w:p>
          <w:p w:rsidR="004802E7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окружающим социальным миром, расширять кругозор детей, формировать целостную карт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 мира.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математические представл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ния, первичные представления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D9507F" w:rsidRPr="00CE25DC" w:rsidRDefault="00D9507F" w:rsidP="00D9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умение устанавливать причинно-следственные связи между природными явлениями. Формировать эл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ментарные экологические представления.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свободное общение с взрослыми и детьми,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мочь овладеть конструктивными способами и средствами взаимодействия с окружающими. Развивать все компоне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ты устной речи детей: грамматический строй речи, свя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ную речь — диалогическую и монологическую формы; формировать словарь, воспитывать звуковую культуру р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</w:p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чтению. Воспитывать желание и умение слушать художественные произведения, следить за развитием действия.</w:t>
            </w:r>
          </w:p>
          <w:p w:rsidR="00E42CF6" w:rsidRPr="00CE25DC" w:rsidRDefault="00AC040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5C5E0C" w:rsidRPr="00CE25DC" w:rsidRDefault="00AD5E9B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эмоциональную восприимчивость, эмоционал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ный отклик на литературные произведения, на красоту 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окружающего мира, произведения ис</w:t>
            </w:r>
            <w:r w:rsidR="00904E78" w:rsidRPr="00CE25DC">
              <w:rPr>
                <w:rFonts w:ascii="Times New Roman" w:hAnsi="Times New Roman" w:cs="Times New Roman"/>
                <w:sz w:val="24"/>
                <w:szCs w:val="24"/>
              </w:rPr>
              <w:t>кусства (изображения родной природы в картинах художников).</w:t>
            </w:r>
            <w:r w:rsidR="005C5E0C"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графомоторные навыки.</w:t>
            </w:r>
          </w:p>
        </w:tc>
      </w:tr>
      <w:tr w:rsidR="00E42CF6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начальные представления о здоровом образе жизни.</w:t>
            </w:r>
            <w:r w:rsid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координированность и точность движений  крупной и мелкой моторики.</w:t>
            </w:r>
          </w:p>
        </w:tc>
      </w:tr>
    </w:tbl>
    <w:p w:rsidR="009B415E" w:rsidRDefault="009B415E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2.2.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  <w:r w:rsidRPr="00992565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AF6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образовательной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</w:t>
      </w:r>
      <w:r w:rsidR="00AF6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воспитателя.</w:t>
      </w:r>
    </w:p>
    <w:p w:rsidR="007177E4" w:rsidRPr="00992565" w:rsidRDefault="007177E4" w:rsidP="007177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эмоционального, социального и интеллектуального потенциала ребенка с проблемами в развитии</w:t>
      </w:r>
      <w:r w:rsidR="00782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формирование его позитивно-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личностных качеств. </w:t>
      </w: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Задачи: </w:t>
      </w:r>
    </w:p>
    <w:p w:rsidR="007177E4" w:rsidRPr="00992565" w:rsidRDefault="007177E4" w:rsidP="005D201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со всеми специалистам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ДОУ в процессе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сопровождения детей с ограниченными возможностями здоровья; </w:t>
      </w:r>
    </w:p>
    <w:p w:rsidR="007177E4" w:rsidRPr="00992565" w:rsidRDefault="00F174C9" w:rsidP="005D201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выявлять индивидуальные особенности 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="001B5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ребенка, его 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 стор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к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компенсации, определять оптимальный педагогический маршрут; </w:t>
      </w:r>
    </w:p>
    <w:p w:rsidR="007177E4" w:rsidRPr="00992565" w:rsidRDefault="007177E4" w:rsidP="005D201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способы усвоения ребенком социального опыта, взаимоде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 с людьми и предметами окружающей действительности; </w:t>
      </w:r>
    </w:p>
    <w:p w:rsidR="007177E4" w:rsidRPr="00992565" w:rsidRDefault="007177E4" w:rsidP="005D201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компенсаторные механизмы становления психики и деятельности проблемного ребенка; </w:t>
      </w:r>
    </w:p>
    <w:p w:rsidR="007177E4" w:rsidRPr="00992565" w:rsidRDefault="007177E4" w:rsidP="005D201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предупреждать развитие вторичных отклонений познавательной сферы,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и личности в целом; </w:t>
      </w:r>
    </w:p>
    <w:p w:rsidR="007177E4" w:rsidRPr="00992565" w:rsidRDefault="00F174C9" w:rsidP="005D201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проблемного ребенка способы ориентировки в окружающей действительности,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предпосылки к учебной деятельности;</w:t>
      </w:r>
    </w:p>
    <w:p w:rsidR="007177E4" w:rsidRPr="00992565" w:rsidRDefault="007177E4" w:rsidP="005D201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с семьей для обеспечения полноценного развития ребенка с ОВЗ, обучать родителей отдельным психолого-педагогическим приемам, повышающим эффективность взаимодействия с ребенком, стимулирующим его возможности.   </w:t>
      </w:r>
    </w:p>
    <w:p w:rsidR="00605D74" w:rsidRPr="00992565" w:rsidRDefault="00605D74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A8F" w:rsidRPr="00992565" w:rsidRDefault="004652EA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</w:t>
      </w:r>
      <w:r w:rsidR="003A5AF4" w:rsidRPr="00992565">
        <w:rPr>
          <w:rFonts w:ascii="Times New Roman" w:hAnsi="Times New Roman"/>
          <w:b/>
          <w:sz w:val="28"/>
          <w:szCs w:val="28"/>
        </w:rPr>
        <w:t>3</w:t>
      </w:r>
      <w:r w:rsidRPr="00992565">
        <w:rPr>
          <w:rFonts w:ascii="Times New Roman" w:hAnsi="Times New Roman"/>
          <w:b/>
          <w:sz w:val="28"/>
          <w:szCs w:val="28"/>
        </w:rPr>
        <w:t xml:space="preserve">. </w:t>
      </w:r>
      <w:r w:rsidR="00565A27" w:rsidRPr="00992565">
        <w:rPr>
          <w:rFonts w:ascii="Times New Roman" w:hAnsi="Times New Roman"/>
          <w:b/>
          <w:sz w:val="28"/>
          <w:szCs w:val="28"/>
        </w:rPr>
        <w:t xml:space="preserve"> </w:t>
      </w:r>
      <w:r w:rsidR="00A93B45" w:rsidRPr="00992565">
        <w:rPr>
          <w:rFonts w:ascii="Times New Roman" w:hAnsi="Times New Roman"/>
          <w:b/>
          <w:sz w:val="28"/>
          <w:szCs w:val="28"/>
        </w:rPr>
        <w:t xml:space="preserve">Формы, методы </w:t>
      </w:r>
      <w:r w:rsidR="00204098" w:rsidRPr="00992565">
        <w:rPr>
          <w:rFonts w:ascii="Times New Roman" w:hAnsi="Times New Roman"/>
          <w:b/>
          <w:sz w:val="28"/>
          <w:szCs w:val="28"/>
        </w:rPr>
        <w:t xml:space="preserve">и средства </w:t>
      </w:r>
      <w:r w:rsidR="00A93B45" w:rsidRPr="00992565">
        <w:rPr>
          <w:rFonts w:ascii="Times New Roman" w:hAnsi="Times New Roman"/>
          <w:b/>
          <w:sz w:val="28"/>
          <w:szCs w:val="28"/>
        </w:rPr>
        <w:t>реализации программы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Формы реализации программы являются внешними выражениями соде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жания дошкольного образования, способами его осуществления. Обновление содержания дошкольного образования неизбежно влечёт за собой и обновление его внешних выражений: происходит «сбрасывание» старых (учебное занятие) и возникновение новых (проектная деятельность, ситуации, мастерская, ко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лекционирование, и др.) форм. Изменяются в соответствии с обновленным 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держанием и классические формы (беседы, консультации, экскурсии, наблюд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рассматривания и др.), которые не теряют своей актуальности в 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деятельности. Все формы носят интегративный характер, т. е. позв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решать задачи двух и более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Непосредственная образовательная деятельность (фронтальная, подгру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повая, индивидуальная)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одна из основных форм организации работы с д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школьниками с задержкой психического развития при условии максимального использования игровых форм и приемов.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Игра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 вид деятельности дошкольников, основная форма реал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программы при организации познавательно-исследовательской, комм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никативной, двигательной, музыкально-художественной деятельности. Виды игр: сюжетная игра, игра с правилами, подвижная игра, театрализованная игра (драматизация и режиссерская), дидактическая игра.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Игровая ситуация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работы, направленная на приобретение ребе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опыта нравственно-ценных действий и поступков, которые он сначала 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полняет на основе подражания, по образцу, а затем самостоятельно.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Чтение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сновная форма восприятия художественной литературы, а 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эффективная форма развития познавательно-исследовательской, коммун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кативной деятельности, решения задач психолого-педагогической работы 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Мастерская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организации совместной деятельности взрослого и детей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Ситуации – форма организации в первую очередь продуктивной деятел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 взрослого с детьми в силу ярко выраженного интегративного характера позволяет также развивать двигательную (мелкую моторику), коммуникати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ную, познавательно-исследовательскую, трудовую деятельность.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Экспериментирование</w:t>
      </w:r>
      <w:r w:rsidR="00AF6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форма работы, которая позволяет ребенку 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крывать свойства объектов, устанавливать причинно-следственные связи, 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являть скрытые свойства, определять закономерности. В поисковой активности ребёнка можно выделить три формы экспериментирования и исследования: практическое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реальные опыты с реальными предметами и их свойствами)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ственное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только в мысленном плане)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социальное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(отношения ребёнка со своим социальным окружением).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Беседы, загадки, рассказывание, разговор.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Слушание музыки, исполнение и творчество.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Задача педагогов — грамотно конструировать образовательный процесс, согласовывая и интегрируя различные виды детской деятельности и соотве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 формы, в которых они осуществляются, между собой.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реализации программы</w:t>
      </w:r>
    </w:p>
    <w:p w:rsidR="0069125A" w:rsidRPr="00AF6F1C" w:rsidRDefault="0069125A" w:rsidP="005D201E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словесные методы (беседа, объяснение, рассказ, чтение); </w:t>
      </w:r>
    </w:p>
    <w:p w:rsidR="0069125A" w:rsidRPr="00992565" w:rsidRDefault="0069125A" w:rsidP="005D201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(рассматривание предметов, картин и др., просмотр мул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тфильмов, наблюдения);</w:t>
      </w:r>
    </w:p>
    <w:p w:rsidR="0069125A" w:rsidRPr="00992565" w:rsidRDefault="0069125A" w:rsidP="005D201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(исследование, экспериментирование).</w:t>
      </w:r>
    </w:p>
    <w:p w:rsidR="0069125A" w:rsidRPr="00992565" w:rsidRDefault="0069125A" w:rsidP="005D201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 (дидактические игры, игровые упражнения, игровые приёмы и др.).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Данная классификация широко распространена в практике дошкольного образования. Для обеспечения более эффективного взаимодействия педагога и детей в ходе реализации программы используются и другие группы методов: </w:t>
      </w:r>
    </w:p>
    <w:p w:rsidR="0069125A" w:rsidRPr="00992565" w:rsidRDefault="0069125A" w:rsidP="005D201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методы мотивации и стимулирования развития у детей первичных предста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лений и приобретения детьми опыта поведения и деятельности (образов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ситуации, игры);</w:t>
      </w:r>
    </w:p>
    <w:p w:rsidR="0069125A" w:rsidRPr="00992565" w:rsidRDefault="0069125A" w:rsidP="005D201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обсуждение, наблюдение и др.);  </w:t>
      </w:r>
    </w:p>
    <w:p w:rsidR="0069125A" w:rsidRPr="00992565" w:rsidRDefault="0069125A" w:rsidP="005D201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информационно-рецептивный метод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предъявление информации,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действий ребенка с объектом изучения (распознающее наблюдение, 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сматривание картин, демонстрация кинофильмов, просмотр компьютерных презентаций, рассказы педагога или детей, чтение).  </w:t>
      </w:r>
    </w:p>
    <w:p w:rsidR="0069125A" w:rsidRPr="00992565" w:rsidRDefault="0069125A" w:rsidP="005D201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 метод – многократное повторение способа деятельности по заданию педагога (упражнения на основе образца педагога, беседа, составл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рассказов с опорой на предметную или предметно-схематическую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дель);</w:t>
      </w:r>
    </w:p>
    <w:p w:rsidR="0069125A" w:rsidRPr="00992565" w:rsidRDefault="0069125A" w:rsidP="005D201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- процесс создания модели (образца) объекта познания (или явления) или использование имеющейся модели. В основе моделирования лежит процесс замещения реальных объектов познания условными предм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 или изображениями;</w:t>
      </w:r>
    </w:p>
    <w:p w:rsidR="0069125A" w:rsidRPr="00992565" w:rsidRDefault="0069125A" w:rsidP="005D201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экспериментирование - действенное изучение свойств предметов, преобраз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их свойст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структуры, действенное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взаимосвязи с др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гими объектами, установление взаимозависимости. Использование этого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тода позволяет управлять явлениями, вызывая или прекращая эти процессы. Ребенок может наблюдать и познавать такие свойства и связи, которые нед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ступны непосредственному восприятию в повседневной жизни. Экспериме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тирование, элементарные опыты помогают детям осмыслить явления окр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жающего мира, расширить кругозор, понять существующие взаимосвязи.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Необходимо отметить, что выделение данных групп методов весьма условно. Каждый метод можно использовать в зависимости от потребностей реализации программы в целях стимулирования деятельности детей, создания условий для приобретения ими опыта или осознания этого опыта. То есть мет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ды реализации программы, так же, как и формы реализации, являются систе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интегративными образованиями. Необходимо также подчеркнуть, что фактически все формы реализации программы могут выступать и в качестве методов. 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Средства реализации программы</w:t>
      </w:r>
    </w:p>
    <w:p w:rsidR="00F91BB0" w:rsidRDefault="0069125A" w:rsidP="00F9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всестороннего развития дошкольников с задержкой психического развития должна быть создана развивающая среда с учётом возрастных и инд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видуальных особенностей, специфики их образовательных потребностей и 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тересов. Особое место занимают в ней средства реализации программы -   сов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купность материа</w:t>
      </w:r>
      <w:r w:rsid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льных и идеальных объектов. </w:t>
      </w:r>
    </w:p>
    <w:p w:rsidR="0069125A" w:rsidRPr="00F91BB0" w:rsidRDefault="0069125A" w:rsidP="005D201E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 (оборудование для ходьбы, бега, ползания, лазанья, прыг</w:t>
      </w:r>
      <w:r w:rsidRP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занятий с мячом, пособия для развития мелкой моторики и др.); </w:t>
      </w:r>
    </w:p>
    <w:p w:rsidR="0069125A" w:rsidRPr="00992565" w:rsidRDefault="0069125A" w:rsidP="005D201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(игры, игрушки);</w:t>
      </w:r>
    </w:p>
    <w:p w:rsidR="0069125A" w:rsidRPr="00992565" w:rsidRDefault="0069125A" w:rsidP="005D201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коммуникативной (дидактический материал);</w:t>
      </w:r>
    </w:p>
    <w:p w:rsidR="0069125A" w:rsidRPr="00992565" w:rsidRDefault="0069125A" w:rsidP="005D201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 (восприятие) художественной литературы (книги для детского чтения, в том числе аудиокниги, иллюстративный материал);</w:t>
      </w:r>
    </w:p>
    <w:p w:rsidR="0069125A" w:rsidRPr="00992565" w:rsidRDefault="0069125A" w:rsidP="005D201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познавательно-исследовательской (натуральные предметы для исследования и образно-символический материал, в том числе макеты, карты, модели, ка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тины и др.); </w:t>
      </w:r>
    </w:p>
    <w:p w:rsidR="0069125A" w:rsidRPr="00992565" w:rsidRDefault="0069125A" w:rsidP="005D201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(оборудование и инвентарь для всех видов труда);</w:t>
      </w:r>
    </w:p>
    <w:p w:rsidR="0069125A" w:rsidRPr="00992565" w:rsidRDefault="0069125A" w:rsidP="005D201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продуктивной (оборудование и материалы для лепки, аппликации, рисования и конструирования, в том числе строительный материал, конструкторы, пр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родный и бросовый материал);</w:t>
      </w:r>
    </w:p>
    <w:p w:rsidR="0069125A" w:rsidRPr="00992565" w:rsidRDefault="0069125A" w:rsidP="005D201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музыкально-художественной (детские музыкальные инструменты, дидакт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материал и др.).</w:t>
      </w:r>
    </w:p>
    <w:p w:rsidR="0069125A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Должны применяться не только традиционные (книги, игрушки, картинки и др.), но и современные, а также перспективные дидактические средства,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нованные на достижениях технологического прогресса (например, электронные образовательные ресурсы).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2.4. Взаимодействие </w:t>
      </w:r>
      <w:r w:rsidR="00F9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воспитателя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педагогами ДОУ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Эффективность коррекционно-развивающей работы определяется четкой организацией жизни детей в период их пребывания в детском саду, правильным распределением нагрузки в течение дня и преемственностью в работе 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теля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других педагогов ДОУ. При ведущей роли учителя-дефектолога в ко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рекционном процессе по преодолению недостатков в развитии, коррекционные задачи, стоящие перед всеми участниками образовательного процесса, чрезв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чайно важны и тесно связаны между собой. Решение коррекционных задач осуществляется педагогами в ходе образовательной деятельности, а также в т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чение всего времени пребывания ребенка в дошкольном учреждении.</w:t>
      </w:r>
    </w:p>
    <w:p w:rsidR="003A5AF4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уделяется закреплению результатов, достигнутых учит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лем-дефектологом в ходе образовательной деятельности. Во второй половине дня в процессе «коррекционного часа» воспитателями проводится работа с детьми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ознакомлению с окружающим миром и развитию речи, развитию элементарных математических представлений, развитию мышления, внимания, памяти, восприятия, общей и мелкой моторики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одержание этой работы опр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деляет учитель-дефектолог.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2.5. Взаимодействие </w:t>
      </w:r>
      <w:r w:rsidR="00F9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воспитателя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семьями воспитанников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Задачи:</w:t>
      </w:r>
    </w:p>
    <w:p w:rsidR="00445329" w:rsidRPr="00992565" w:rsidRDefault="00445329" w:rsidP="005D201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психолого-педагогической поддержки семьи и повышение комп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тентности родителей (законных представителей) в вопросах развития,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и воспитания детей, охраны и укрепления их здоровья. </w:t>
      </w:r>
    </w:p>
    <w:p w:rsidR="00445329" w:rsidRPr="00992565" w:rsidRDefault="00445329" w:rsidP="005D201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родителям (законным представителям) в развитии индивид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альных способностей детей и необходимой коррекции нарушений их развития. </w:t>
      </w:r>
    </w:p>
    <w:p w:rsidR="00445329" w:rsidRPr="00992565" w:rsidRDefault="00445329" w:rsidP="005D201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информационной открытости разработки и реализации програ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мы. </w:t>
      </w:r>
    </w:p>
    <w:p w:rsidR="00445329" w:rsidRPr="00992565" w:rsidRDefault="00445329" w:rsidP="005D201E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(законными представителями) по вопросам образования ребенка, непосредственное вовлечение их в образовательную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тельность, в том числе посредством создания образовательных проектов со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 с семьей на основе выявления потребностей и поддержки образовател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инициатив семьи. </w:t>
      </w:r>
    </w:p>
    <w:p w:rsidR="00445329" w:rsidRPr="00992565" w:rsidRDefault="00445329" w:rsidP="00F9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Основные формы организации психолого-педагогической помощи в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саду: </w:t>
      </w:r>
    </w:p>
    <w:p w:rsidR="00445329" w:rsidRPr="00992565" w:rsidRDefault="00445329" w:rsidP="005D201E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коллективные формы взаимодействия с семьей (общие и групповые род</w:t>
      </w:r>
      <w:r w:rsidRPr="00992565">
        <w:rPr>
          <w:rFonts w:ascii="Times New Roman" w:eastAsia="Calibri" w:hAnsi="Times New Roman" w:cs="Times New Roman"/>
          <w:sz w:val="28"/>
          <w:szCs w:val="28"/>
        </w:rPr>
        <w:t>и</w:t>
      </w:r>
      <w:r w:rsidRPr="00992565">
        <w:rPr>
          <w:rFonts w:ascii="Times New Roman" w:eastAsia="Calibri" w:hAnsi="Times New Roman" w:cs="Times New Roman"/>
          <w:sz w:val="28"/>
          <w:szCs w:val="28"/>
        </w:rPr>
        <w:t>тельские собрания, «дни открытых дверей», мастер-классы, детские праздники, досуги, развлечения);</w:t>
      </w:r>
    </w:p>
    <w:p w:rsidR="00445329" w:rsidRPr="00992565" w:rsidRDefault="00445329" w:rsidP="005D201E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индивидуальные формы взаимодействия с семьей (анкетирование, опросы, беседы, консультации);</w:t>
      </w:r>
    </w:p>
    <w:p w:rsidR="00445329" w:rsidRPr="00992565" w:rsidRDefault="00445329" w:rsidP="005D201E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формы наглядно-информационного обеспечения (информационные стенды, тематические выставки, фотовыставки, буклеты, памятки, выставки детского творчества).</w:t>
      </w:r>
    </w:p>
    <w:p w:rsidR="002F2E3A" w:rsidRPr="00F91BB0" w:rsidRDefault="00445329" w:rsidP="005D201E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родителей в творческих конкурсах; </w:t>
      </w:r>
    </w:p>
    <w:p w:rsidR="002F2E3A" w:rsidRDefault="00445329" w:rsidP="005D201E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родительских работ; </w:t>
      </w:r>
    </w:p>
    <w:p w:rsidR="00445329" w:rsidRPr="002F2E3A" w:rsidRDefault="00445329" w:rsidP="005D201E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для родителей на сайте детского сада.</w:t>
      </w:r>
    </w:p>
    <w:p w:rsidR="00E3089E" w:rsidRDefault="0044532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Взаимодействие с родителями, как обязательное условие успешной 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программы, позволит обеспечить ее эффективность, повысить качество образования.</w:t>
      </w: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89E" w:rsidRPr="00992565" w:rsidRDefault="00431631" w:rsidP="005D201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E3089E" w:rsidRPr="00992565" w:rsidRDefault="00E3089E" w:rsidP="005D201E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обеспечение, </w:t>
      </w:r>
      <w:r w:rsidRPr="00992565">
        <w:rPr>
          <w:rFonts w:ascii="Times New Roman" w:hAnsi="Times New Roman"/>
          <w:b/>
          <w:sz w:val="28"/>
          <w:szCs w:val="28"/>
        </w:rPr>
        <w:t>обеспеченность методич</w:t>
      </w:r>
      <w:r w:rsidRPr="00992565">
        <w:rPr>
          <w:rFonts w:ascii="Times New Roman" w:hAnsi="Times New Roman"/>
          <w:b/>
          <w:sz w:val="28"/>
          <w:szCs w:val="28"/>
        </w:rPr>
        <w:t>е</w:t>
      </w:r>
      <w:r w:rsidRPr="00992565">
        <w:rPr>
          <w:rFonts w:ascii="Times New Roman" w:hAnsi="Times New Roman"/>
          <w:b/>
          <w:sz w:val="28"/>
          <w:szCs w:val="28"/>
        </w:rPr>
        <w:t>скими материалами и средствами обучения и воспитания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Работа по совершенствованию развивающей среды в ДОУ проводится в соответствии с ФГОС.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Для полноценного разностороннего развития воспитанников в </w:t>
      </w:r>
      <w:r w:rsidR="00F91BB0">
        <w:rPr>
          <w:rFonts w:ascii="Times New Roman" w:hAnsi="Times New Roman" w:cs="Times New Roman"/>
          <w:sz w:val="28"/>
          <w:szCs w:val="28"/>
        </w:rPr>
        <w:t>группе</w:t>
      </w:r>
      <w:r w:rsidRPr="00992565">
        <w:rPr>
          <w:rFonts w:ascii="Times New Roman" w:hAnsi="Times New Roman" w:cs="Times New Roman"/>
          <w:sz w:val="28"/>
          <w:szCs w:val="28"/>
        </w:rPr>
        <w:t xml:space="preserve">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зданы необходимые условия:</w:t>
      </w:r>
    </w:p>
    <w:p w:rsidR="00E3089E" w:rsidRPr="00992565" w:rsidRDefault="00E3089E" w:rsidP="005D201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специальная развивающая среда, подобрано оборудование, приобретены и</w:t>
      </w:r>
      <w:r w:rsidRPr="00992565">
        <w:rPr>
          <w:rFonts w:ascii="Times New Roman" w:hAnsi="Times New Roman" w:cs="Times New Roman"/>
          <w:sz w:val="28"/>
          <w:szCs w:val="28"/>
        </w:rPr>
        <w:t>г</w:t>
      </w:r>
      <w:r w:rsidRPr="00992565">
        <w:rPr>
          <w:rFonts w:ascii="Times New Roman" w:hAnsi="Times New Roman" w:cs="Times New Roman"/>
          <w:sz w:val="28"/>
          <w:szCs w:val="28"/>
        </w:rPr>
        <w:t>рушки, которые отвечают требованиям безопасности и эстетики, имеют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рекционно-развивающую направленность;</w:t>
      </w:r>
    </w:p>
    <w:p w:rsidR="00E3089E" w:rsidRPr="00992565" w:rsidRDefault="00E3089E" w:rsidP="005D201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подобраны методические материалы и специальная литература, обеспеч</w:t>
      </w:r>
      <w:r w:rsidRPr="00992565">
        <w:rPr>
          <w:rFonts w:ascii="Times New Roman" w:hAnsi="Times New Roman" w:cs="Times New Roman"/>
          <w:sz w:val="28"/>
          <w:szCs w:val="28"/>
        </w:rPr>
        <w:t>и</w:t>
      </w:r>
      <w:r w:rsidRPr="00992565">
        <w:rPr>
          <w:rFonts w:ascii="Times New Roman" w:hAnsi="Times New Roman" w:cs="Times New Roman"/>
          <w:sz w:val="28"/>
          <w:szCs w:val="28"/>
        </w:rPr>
        <w:t>вающие задачи диагностики и реализации основных направлений работы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гласно коррекционной направленности детского сада.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F91BB0">
        <w:rPr>
          <w:rFonts w:ascii="Times New Roman" w:hAnsi="Times New Roman" w:cs="Times New Roman"/>
          <w:sz w:val="28"/>
          <w:szCs w:val="28"/>
        </w:rPr>
        <w:t>группы</w:t>
      </w:r>
      <w:r w:rsidRPr="00992565">
        <w:rPr>
          <w:rFonts w:ascii="Times New Roman" w:hAnsi="Times New Roman" w:cs="Times New Roman"/>
          <w:sz w:val="28"/>
          <w:szCs w:val="28"/>
        </w:rPr>
        <w:t xml:space="preserve"> условно поделено на </w:t>
      </w:r>
      <w:r w:rsidR="00F91BB0">
        <w:rPr>
          <w:rFonts w:ascii="Times New Roman" w:hAnsi="Times New Roman" w:cs="Times New Roman"/>
          <w:sz w:val="28"/>
          <w:szCs w:val="28"/>
        </w:rPr>
        <w:t>центры</w:t>
      </w:r>
      <w:r w:rsidRPr="00992565">
        <w:rPr>
          <w:rFonts w:ascii="Times New Roman" w:hAnsi="Times New Roman" w:cs="Times New Roman"/>
          <w:sz w:val="28"/>
          <w:szCs w:val="28"/>
        </w:rPr>
        <w:t>: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1.</w:t>
      </w:r>
      <w:r w:rsidRPr="00992565">
        <w:t xml:space="preserve"> </w:t>
      </w:r>
      <w:r w:rsidR="00E71C56">
        <w:t xml:space="preserve"> </w:t>
      </w:r>
      <w:r w:rsidR="00F91BB0">
        <w:rPr>
          <w:rFonts w:ascii="Times New Roman" w:hAnsi="Times New Roman" w:cs="Times New Roman"/>
          <w:sz w:val="28"/>
          <w:szCs w:val="28"/>
        </w:rPr>
        <w:t>Центр</w:t>
      </w:r>
      <w:r w:rsidRPr="00992565">
        <w:rPr>
          <w:rFonts w:ascii="Times New Roman" w:hAnsi="Times New Roman" w:cs="Times New Roman"/>
          <w:sz w:val="28"/>
          <w:szCs w:val="28"/>
        </w:rPr>
        <w:t xml:space="preserve"> методического, дидактического и игрового сопровождения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Основная функция</w:t>
      </w:r>
      <w:r w:rsidR="00F91BB0">
        <w:rPr>
          <w:rFonts w:ascii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 xml:space="preserve">– методическое обеспечение коррекционно-образовательного, коррекционно-развивающего процесса. </w:t>
      </w:r>
    </w:p>
    <w:p w:rsidR="00E3089E" w:rsidRPr="00992565" w:rsidRDefault="00E3089E" w:rsidP="005D201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ознакомлению с окружающим и развитию речи: предметные и сюжетные картинки, серии сюжетных картин;</w:t>
      </w:r>
    </w:p>
    <w:p w:rsidR="00E3089E" w:rsidRPr="00992565" w:rsidRDefault="00E3089E" w:rsidP="005D201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формированию элементарных математических представл</w:t>
      </w:r>
      <w:r w:rsidRPr="00992565">
        <w:rPr>
          <w:rFonts w:ascii="Times New Roman" w:hAnsi="Times New Roman" w:cs="Times New Roman"/>
          <w:sz w:val="28"/>
          <w:szCs w:val="28"/>
        </w:rPr>
        <w:t>е</w:t>
      </w:r>
      <w:r w:rsidRPr="00992565">
        <w:rPr>
          <w:rFonts w:ascii="Times New Roman" w:hAnsi="Times New Roman" w:cs="Times New Roman"/>
          <w:sz w:val="28"/>
          <w:szCs w:val="28"/>
        </w:rPr>
        <w:t>ний: раздаточный и демонстрационный материал;</w:t>
      </w:r>
    </w:p>
    <w:p w:rsidR="00E3089E" w:rsidRPr="00F91BB0" w:rsidRDefault="00E3089E" w:rsidP="005D201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ра</w:t>
      </w:r>
      <w:r w:rsidR="00F91BB0">
        <w:rPr>
          <w:rFonts w:ascii="Times New Roman" w:hAnsi="Times New Roman" w:cs="Times New Roman"/>
          <w:sz w:val="28"/>
          <w:szCs w:val="28"/>
        </w:rPr>
        <w:t>звитию пальце-кистевой моторики;</w:t>
      </w:r>
    </w:p>
    <w:p w:rsidR="00E3089E" w:rsidRPr="00992565" w:rsidRDefault="00E3089E" w:rsidP="005D201E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lastRenderedPageBreak/>
        <w:t>игры по развитию речи – звукопроизношение, обогащение словарного з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паса, грамматический строй, связная речь, обучение грамоте;</w:t>
      </w:r>
    </w:p>
    <w:p w:rsidR="00E3089E" w:rsidRPr="00992565" w:rsidRDefault="00E3089E" w:rsidP="005D201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психических процессов – мышление, внимание, п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мять, восприятие;</w:t>
      </w:r>
    </w:p>
    <w:p w:rsidR="00E3089E" w:rsidRPr="00992565" w:rsidRDefault="00E3089E" w:rsidP="005D201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формированию элементарных математических представлений – форма и цвет, величина, пространственные представления, временные представления, количество и счет;</w:t>
      </w:r>
    </w:p>
    <w:p w:rsidR="00E3089E" w:rsidRDefault="00E3089E" w:rsidP="005D201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игрушки</w:t>
      </w:r>
      <w:r w:rsidR="008759E7">
        <w:rPr>
          <w:rFonts w:ascii="Times New Roman" w:hAnsi="Times New Roman" w:cs="Times New Roman"/>
          <w:sz w:val="28"/>
          <w:szCs w:val="28"/>
        </w:rPr>
        <w:t xml:space="preserve"> и атрибуты для сюжетно-ролевых игр;</w:t>
      </w:r>
    </w:p>
    <w:p w:rsidR="008759E7" w:rsidRPr="00992565" w:rsidRDefault="008759E7" w:rsidP="005D201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конструкторов.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2. </w:t>
      </w:r>
      <w:r w:rsidR="00E71C56">
        <w:rPr>
          <w:rFonts w:ascii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Образовательн</w:t>
      </w:r>
      <w:r w:rsidR="00F91BB0">
        <w:rPr>
          <w:rFonts w:ascii="Times New Roman" w:hAnsi="Times New Roman" w:cs="Times New Roman"/>
          <w:sz w:val="28"/>
          <w:szCs w:val="28"/>
        </w:rPr>
        <w:t>ый центр.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Оборудование </w:t>
      </w:r>
      <w:r w:rsidR="00F91BB0">
        <w:rPr>
          <w:color w:val="auto"/>
          <w:sz w:val="28"/>
          <w:szCs w:val="28"/>
        </w:rPr>
        <w:t>группы</w:t>
      </w:r>
      <w:r w:rsidRPr="00992565">
        <w:rPr>
          <w:color w:val="auto"/>
          <w:sz w:val="28"/>
          <w:szCs w:val="28"/>
        </w:rPr>
        <w:t xml:space="preserve"> (столы, стулья, магнитная доска, фланелеграф,).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3.</w:t>
      </w:r>
      <w:r w:rsidRPr="00992565">
        <w:t xml:space="preserve"> </w:t>
      </w:r>
      <w:r w:rsidR="00E71C56">
        <w:t xml:space="preserve"> </w:t>
      </w:r>
      <w:r w:rsidR="00F91BB0">
        <w:rPr>
          <w:rFonts w:ascii="Times New Roman" w:hAnsi="Times New Roman" w:cs="Times New Roman"/>
          <w:sz w:val="28"/>
          <w:szCs w:val="28"/>
        </w:rPr>
        <w:t>Центр</w:t>
      </w:r>
      <w:r w:rsidRPr="00992565">
        <w:rPr>
          <w:rFonts w:ascii="Times New Roman" w:hAnsi="Times New Roman" w:cs="Times New Roman"/>
          <w:sz w:val="28"/>
          <w:szCs w:val="28"/>
        </w:rPr>
        <w:t xml:space="preserve"> сенсомоторного развития</w:t>
      </w:r>
      <w:r w:rsidR="00F91BB0">
        <w:rPr>
          <w:rFonts w:ascii="Times New Roman" w:hAnsi="Times New Roman" w:cs="Times New Roman"/>
          <w:sz w:val="28"/>
          <w:szCs w:val="28"/>
        </w:rPr>
        <w:t>.</w:t>
      </w:r>
    </w:p>
    <w:p w:rsidR="00E3089E" w:rsidRPr="00992565" w:rsidRDefault="00E3089E" w:rsidP="005D201E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игры и пособия, способствующие развитию тактильной чувствительности пальцев рук;</w:t>
      </w:r>
    </w:p>
    <w:p w:rsidR="00E3089E" w:rsidRPr="00992565" w:rsidRDefault="00E3089E" w:rsidP="005D201E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дидактические пособия для формирования элементарных математических представлений о форме, цвете, размере, величине, времени;</w:t>
      </w:r>
    </w:p>
    <w:p w:rsidR="00E3089E" w:rsidRDefault="00E3089E" w:rsidP="005D201E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трафареты, пазлы, шнуровки, кубики, геометрические линейки;</w:t>
      </w:r>
    </w:p>
    <w:p w:rsidR="008759E7" w:rsidRPr="00992565" w:rsidRDefault="008759E7" w:rsidP="005D201E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физкультурный инвентарь, шапочки для подвижных игр;</w:t>
      </w:r>
    </w:p>
    <w:p w:rsidR="00E3089E" w:rsidRPr="00992565" w:rsidRDefault="00E3089E" w:rsidP="005D201E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картотека упражнений пальчиковой гимнастики. </w:t>
      </w:r>
    </w:p>
    <w:p w:rsidR="00E3089E" w:rsidRPr="00F91BB0" w:rsidRDefault="00E3089E" w:rsidP="005D201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BB0">
        <w:rPr>
          <w:rFonts w:ascii="Times New Roman" w:hAnsi="Times New Roman" w:cs="Times New Roman"/>
          <w:sz w:val="28"/>
          <w:szCs w:val="28"/>
        </w:rPr>
        <w:t>Информативн</w:t>
      </w:r>
      <w:r w:rsidR="00F91BB0" w:rsidRPr="00F91BB0">
        <w:rPr>
          <w:rFonts w:ascii="Times New Roman" w:hAnsi="Times New Roman" w:cs="Times New Roman"/>
          <w:sz w:val="28"/>
          <w:szCs w:val="28"/>
        </w:rPr>
        <w:t>ый</w:t>
      </w:r>
      <w:r w:rsidRPr="00F91BB0">
        <w:rPr>
          <w:rFonts w:ascii="Times New Roman" w:hAnsi="Times New Roman" w:cs="Times New Roman"/>
          <w:sz w:val="28"/>
          <w:szCs w:val="28"/>
        </w:rPr>
        <w:t xml:space="preserve"> </w:t>
      </w:r>
      <w:r w:rsidR="00F91BB0" w:rsidRPr="00F91BB0">
        <w:rPr>
          <w:rFonts w:ascii="Times New Roman" w:hAnsi="Times New Roman" w:cs="Times New Roman"/>
          <w:sz w:val="28"/>
          <w:szCs w:val="28"/>
        </w:rPr>
        <w:t>центр</w:t>
      </w:r>
      <w:r w:rsidRPr="00F91BB0">
        <w:rPr>
          <w:rFonts w:ascii="Times New Roman" w:hAnsi="Times New Roman" w:cs="Times New Roman"/>
          <w:sz w:val="28"/>
          <w:szCs w:val="28"/>
        </w:rPr>
        <w:t xml:space="preserve"> для педагогов и родителей</w:t>
      </w:r>
    </w:p>
    <w:p w:rsidR="00F91BB0" w:rsidRDefault="008759E7" w:rsidP="005D201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детского творчества.</w:t>
      </w:r>
    </w:p>
    <w:p w:rsidR="008759E7" w:rsidRDefault="008759E7" w:rsidP="005D201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раскраски, материалы для рисования, лепки и аппликации;</w:t>
      </w:r>
    </w:p>
    <w:p w:rsidR="008759E7" w:rsidRDefault="008759E7" w:rsidP="005D201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для театрализованной деятельности, элементы костюмов, маски;</w:t>
      </w:r>
    </w:p>
    <w:p w:rsidR="008759E7" w:rsidRDefault="008759E7" w:rsidP="005D201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книжный уголок;</w:t>
      </w:r>
    </w:p>
    <w:p w:rsidR="008759E7" w:rsidRDefault="008759E7" w:rsidP="005D201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с музыкально-дидактическими играми, детскими музыкальными инструментами.</w:t>
      </w:r>
    </w:p>
    <w:p w:rsidR="008759E7" w:rsidRDefault="008759E7" w:rsidP="005D201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обучения правилам безопасности.</w:t>
      </w:r>
    </w:p>
    <w:p w:rsidR="008759E7" w:rsidRDefault="008759E7" w:rsidP="005D201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по правилам дорожной, пожарной безопасности;</w:t>
      </w:r>
    </w:p>
    <w:p w:rsidR="008759E7" w:rsidRDefault="008759E7" w:rsidP="005D201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макеты по ПДД, плакаты, детская литература по ОБЖ.</w:t>
      </w:r>
    </w:p>
    <w:p w:rsidR="008759E7" w:rsidRDefault="00184A0F" w:rsidP="005D201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ознакомления с природой.</w:t>
      </w:r>
    </w:p>
    <w:p w:rsidR="00184A0F" w:rsidRDefault="00184A0F" w:rsidP="005D201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A0F">
        <w:rPr>
          <w:rFonts w:ascii="Times New Roman" w:hAnsi="Times New Roman" w:cs="Times New Roman"/>
          <w:sz w:val="28"/>
          <w:szCs w:val="28"/>
        </w:rPr>
        <w:t>комнатные растения;</w:t>
      </w:r>
    </w:p>
    <w:p w:rsidR="00184A0F" w:rsidRDefault="00184A0F" w:rsidP="005D201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по ознакомлению детей с живой и неживой прир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дой;</w:t>
      </w:r>
    </w:p>
    <w:p w:rsidR="00184A0F" w:rsidRDefault="00184A0F" w:rsidP="005D201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мини-лаборатория для опытов и экспериментов;</w:t>
      </w:r>
    </w:p>
    <w:p w:rsidR="00184A0F" w:rsidRDefault="00184A0F" w:rsidP="005D201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организации трудовой деятельности в природе;</w:t>
      </w:r>
    </w:p>
    <w:p w:rsidR="00184A0F" w:rsidRPr="00184A0F" w:rsidRDefault="00184A0F" w:rsidP="005D201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природный материал для творчества.</w:t>
      </w:r>
    </w:p>
    <w:p w:rsidR="00184A0F" w:rsidRPr="00184A0F" w:rsidRDefault="00184A0F" w:rsidP="00184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89E" w:rsidRPr="00992565" w:rsidRDefault="00E3089E" w:rsidP="005D201E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Программно-методическое обеспечение</w:t>
      </w:r>
    </w:p>
    <w:p w:rsidR="00E3089E" w:rsidRPr="00992565" w:rsidRDefault="00E3089E" w:rsidP="00E308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9178"/>
      </w:tblGrid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E3089E" w:rsidRDefault="00E3089E" w:rsidP="005D201E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/ Под ред. Н. Е. Вераксы, Т. С. Комаровой, М.А. Васильевой. — М.: МОЗАИКА-СИНТЕЗ, 2014. - 333 с. </w:t>
            </w:r>
          </w:p>
          <w:p w:rsidR="00184A0F" w:rsidRDefault="00184A0F" w:rsidP="00184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A0F" w:rsidRPr="00184A0F" w:rsidRDefault="00184A0F" w:rsidP="00184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E3089E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Алешина Н.В. Ознакомление дошкольников с окружающей действ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тельностью. Средняя группа. – М.: УЦ Перспектива, 2008. - 124 с.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Альтхауз Д., Дум Э. Цвет, форма, количество. Опыт работы по разв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тию познавательных способностей детей дошкольного возраста. — М., Просвещение, 1984.</w:t>
            </w:r>
          </w:p>
          <w:p w:rsidR="00462542" w:rsidRPr="00756E2B" w:rsidRDefault="00510500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Артемова Л.</w:t>
            </w:r>
            <w:r w:rsidR="00462542"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В. Окружающий мир в дидактических играх дошкольников. – М.: Просвещение, 1992. – 96с.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Белая А.Е., Мирясова В.И. Пальчиковые игры для развития речи д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школьников. – М.: АСТ, 2002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Белошистая А.В.  Занятия по развитию математических способностей детей 4 - 5 лет. Кн. 1: пособие для педагогов дошкольных учреждений. - М.: ВЛАДОС, 2004. - 160 с.  </w:t>
            </w:r>
          </w:p>
          <w:p w:rsidR="00462542" w:rsidRPr="00756E2B" w:rsidRDefault="00462542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Богуславская З.М. Развивающие игры для детей младшего дошкольного возраста. – М.: Просвещение, 1991. -207с.</w:t>
            </w:r>
          </w:p>
          <w:p w:rsidR="00462542" w:rsidRPr="00756E2B" w:rsidRDefault="00462542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Бондаренко А.К. Дидактические игры в детском саду. – М.: Просвещение, 1991. – 160с.</w:t>
            </w:r>
          </w:p>
          <w:p w:rsidR="00A04937" w:rsidRPr="00756E2B" w:rsidRDefault="00A04937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Борякова Н.Ю</w:t>
            </w:r>
            <w:r w:rsid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., Касицына М.А. Коррекционно-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педагогическая работа в детском саду для детей с задержкой психического развития (Орган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и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зационный аспект). – М.: Секачев В, 2004. -  65 с. </w:t>
            </w:r>
          </w:p>
          <w:p w:rsidR="00A04937" w:rsidRPr="00756E2B" w:rsidRDefault="00A04937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Борякова Н.Ю. Ступеньки развития. Ранняя диагностика и коррекция задержки психического развития у детей. – М.: Гном – Пресс, 1999. – 56 с.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Гербова В.В. Занятия по развитию речи. М.: Мозаика-Синтез, 2007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Гербова В.В. Развитие речи в детском саду.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Мозаика-Синтез, 2007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Гербова В.В. Приобщение детей к художественной литературе.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М.: Мозаика-Синтез, 2006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Дыбина О.В. Ребенок и окружающий мир.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М.: Мозаика-Синтез, 2005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Ерофеева Т.И., Павлова Л.П., Новикова В.П. Математика для д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школьников. — М., Просвещение. 1992.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Катаева А.А., Стребелева Е.А. Дидактические игры и упражнения в обучении умственно отсталых дошкольников. – М.: Просвещение, 1990. – 191с.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Касабуцкий Н.И., Столяр А.А. Давайте поиграем. – М.: Просвещение, 1987. – 80с.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Лопухина И.С. Логопедия – речь, ритм, движение. – СПб.: Дел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та,1997. – 256с.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Правильно ли говорит ваш ребенок. М.: Мозаика-Синтез, 2006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Развитие правильной речи ребенка в семье.  М.: Моза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ка-Синтез, 2006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Воспитание звуковой культуры речи у дошкольников. М.: Мозаика-Синтез, 2006</w:t>
            </w:r>
          </w:p>
          <w:p w:rsidR="000D779B" w:rsidRPr="00756E2B" w:rsidRDefault="000D779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Метлина Л.С. Занятия по математике в детском саду. – М.: Просвещ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ние, 1985. – 223 с.   </w:t>
            </w:r>
          </w:p>
          <w:p w:rsidR="00E3089E" w:rsidRPr="00756E2B" w:rsidRDefault="00A04937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Морозова И.А., Пушкарева М.А. Занятия по развитию речи в спец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альном детском саду — М.: Владос, 2006. — 246 с. 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Наумова Э.Д. Играя, учимся говорить. – М.: Просвещение, 1994.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Новоторцева Н.В. Развитие речи детей. – Ярославль, ТОО «Гринго»,</w:t>
            </w:r>
            <w:r w:rsidR="00C75BBC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1995. - 240 с. 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развития детей дошкольного возраста / под ред. Е.А. Стребелевой. – М., 1998.</w:t>
            </w:r>
          </w:p>
          <w:p w:rsidR="006657C6" w:rsidRPr="00756E2B" w:rsidRDefault="006657C6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Слепович Е.С. Игровая деятельность дошкольников с ЗПР. – М.: Пед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гогика, 1990. - 96 с. </w:t>
            </w:r>
          </w:p>
          <w:p w:rsidR="000D779B" w:rsidRPr="00756E2B" w:rsidRDefault="000D779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Тихомирова Л.Ф., Басов А.В. Развитие логического мышления у детей.</w:t>
            </w:r>
            <w:r w:rsidR="00C75BBC"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Ярославль, 1995.</w:t>
            </w:r>
          </w:p>
          <w:p w:rsidR="006657C6" w:rsidRPr="00756E2B" w:rsidRDefault="006657C6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Филичева Т.Б., Чиркина Г.В., Туманова Т.В. Программы дошкольных образовательных учреждений компенсирующего вида для детей с нарушениями речи. – </w:t>
            </w:r>
            <w:r w:rsidRPr="00756E2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М.: Просвещение, 2009.</w:t>
            </w:r>
          </w:p>
          <w:p w:rsidR="009768D9" w:rsidRPr="00756E2B" w:rsidRDefault="009768D9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Цвынтарный В.В. Играем пальчиками и развиваем речь. </w:t>
            </w:r>
            <w:r w:rsidR="00C75BBC"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М.: Профи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дат, 1997. - 32 с.</w:t>
            </w:r>
          </w:p>
          <w:p w:rsidR="009768D9" w:rsidRPr="00431631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Швайко Г.С. Игры и игровые упражнения для развития речи. – М.: Просвещение, 1988</w:t>
            </w:r>
            <w:r w:rsidR="006657C6" w:rsidRPr="00756E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D2B40" w:rsidRDefault="006D2B40" w:rsidP="00184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lastRenderedPageBreak/>
        <w:t xml:space="preserve">На основе рабочей программы разработано календарно-тематическое планирование </w:t>
      </w:r>
      <w:r w:rsidR="00184A0F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6D2B40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ED11BD">
        <w:rPr>
          <w:rFonts w:ascii="Times New Roman" w:hAnsi="Times New Roman" w:cs="Times New Roman"/>
          <w:sz w:val="28"/>
          <w:szCs w:val="28"/>
        </w:rPr>
        <w:t xml:space="preserve"> </w:t>
      </w:r>
      <w:r w:rsidR="00184A0F">
        <w:rPr>
          <w:rFonts w:ascii="Times New Roman" w:hAnsi="Times New Roman" w:cs="Times New Roman"/>
          <w:sz w:val="28"/>
          <w:szCs w:val="28"/>
        </w:rPr>
        <w:t>воспитателей</w:t>
      </w:r>
      <w:r w:rsidR="00ED11BD">
        <w:rPr>
          <w:rFonts w:ascii="Times New Roman" w:hAnsi="Times New Roman" w:cs="Times New Roman"/>
          <w:sz w:val="28"/>
          <w:szCs w:val="28"/>
        </w:rPr>
        <w:t xml:space="preserve"> с детьми 4 </w:t>
      </w:r>
      <w:r w:rsidRPr="006D2B40">
        <w:rPr>
          <w:rFonts w:ascii="Times New Roman" w:hAnsi="Times New Roman" w:cs="Times New Roman"/>
          <w:sz w:val="28"/>
          <w:szCs w:val="28"/>
        </w:rPr>
        <w:t xml:space="preserve">– </w:t>
      </w:r>
      <w:r w:rsidR="00ED11BD">
        <w:rPr>
          <w:rFonts w:ascii="Times New Roman" w:hAnsi="Times New Roman" w:cs="Times New Roman"/>
          <w:sz w:val="28"/>
          <w:szCs w:val="28"/>
        </w:rPr>
        <w:t>5</w:t>
      </w:r>
      <w:r w:rsidRPr="006D2B40">
        <w:rPr>
          <w:rFonts w:ascii="Times New Roman" w:hAnsi="Times New Roman" w:cs="Times New Roman"/>
          <w:sz w:val="28"/>
          <w:szCs w:val="28"/>
        </w:rPr>
        <w:t xml:space="preserve"> лет с з</w:t>
      </w:r>
      <w:r w:rsidRPr="006D2B40">
        <w:rPr>
          <w:rFonts w:ascii="Times New Roman" w:hAnsi="Times New Roman" w:cs="Times New Roman"/>
          <w:sz w:val="28"/>
          <w:szCs w:val="28"/>
        </w:rPr>
        <w:t>а</w:t>
      </w:r>
      <w:r w:rsidRPr="006D2B40">
        <w:rPr>
          <w:rFonts w:ascii="Times New Roman" w:hAnsi="Times New Roman" w:cs="Times New Roman"/>
          <w:sz w:val="28"/>
          <w:szCs w:val="28"/>
        </w:rPr>
        <w:t xml:space="preserve">держкой психического развития. </w:t>
      </w:r>
    </w:p>
    <w:p w:rsidR="00431631" w:rsidRPr="00431631" w:rsidRDefault="00431631" w:rsidP="0043163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3089E" w:rsidRPr="00992565" w:rsidRDefault="005940BB" w:rsidP="005D201E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184A0F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992565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AC436D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184A0F">
        <w:rPr>
          <w:rFonts w:ascii="Times New Roman" w:hAnsi="Times New Roman" w:cs="Times New Roman"/>
          <w:b/>
          <w:sz w:val="28"/>
          <w:szCs w:val="28"/>
        </w:rPr>
        <w:t>воспитателя</w:t>
      </w:r>
      <w:r w:rsidR="00AC436D">
        <w:rPr>
          <w:rFonts w:ascii="Times New Roman" w:hAnsi="Times New Roman" w:cs="Times New Roman"/>
          <w:b/>
          <w:sz w:val="28"/>
          <w:szCs w:val="28"/>
        </w:rPr>
        <w:t xml:space="preserve"> с детьми 4 – 5</w:t>
      </w:r>
      <w:r w:rsidRPr="00992565">
        <w:rPr>
          <w:rFonts w:ascii="Times New Roman" w:hAnsi="Times New Roman" w:cs="Times New Roman"/>
          <w:b/>
          <w:sz w:val="28"/>
          <w:szCs w:val="28"/>
        </w:rPr>
        <w:t xml:space="preserve"> лет с задержкой психического развития</w:t>
      </w:r>
    </w:p>
    <w:p w:rsidR="00A8527F" w:rsidRPr="0071064C" w:rsidRDefault="00A8527F" w:rsidP="00A852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923" w:type="dxa"/>
        <w:tblInd w:w="-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7654"/>
      </w:tblGrid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f2a387d331d6ec3471517fd70671adbb628fc04"/>
            <w:bookmarkStart w:id="2" w:name="0"/>
            <w:bookmarkEnd w:id="1"/>
            <w:bookmarkEnd w:id="2"/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184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психического развития детей. Заполнение пр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токолов первичного обследования, сводной таблицы, личных дел и другой документации </w:t>
            </w:r>
            <w:r w:rsidR="00184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воспитателя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Фронтальные, подгрупповые, индивидуальные занятия по расписанию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первые недели января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Мониторинговая диагностика психического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 – 31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диагностика психического развития детей. Запо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нение документации.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июня —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августа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занятия с детьми, посещающими детский сад.</w:t>
            </w:r>
          </w:p>
        </w:tc>
      </w:tr>
    </w:tbl>
    <w:p w:rsidR="0071064C" w:rsidRDefault="0071064C" w:rsidP="007106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27F" w:rsidRDefault="00A8527F" w:rsidP="00A852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с детьми проводится </w:t>
      </w:r>
      <w:r w:rsidR="00184A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учебным планом ДОУ.</w:t>
      </w: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образовательной деятельности проводится фронтальная и по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работа с детьми. Для подгрупповой непосредственно</w:t>
      </w:r>
      <w:r w:rsidR="00421B31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воспитанников делится на две подгруппы с учетом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туального уровня развития детей.</w:t>
      </w:r>
    </w:p>
    <w:p w:rsidR="00E51D57" w:rsidRPr="00992565" w:rsidRDefault="00421B31" w:rsidP="00421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СанПин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2.4.1.3049-13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3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15 мая 2013г.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непосредственной образовательной деятельности с детьми 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>4-5 лет с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20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На </w:t>
      </w:r>
      <w:r w:rsidR="00AC436D" w:rsidRP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10-й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минуте НОД целесооб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разно проводить физкул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тминутку (1,5—2 мин.) для предуп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реждения переутомления детей. 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Перерывы между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не менее 10 мин.</w:t>
      </w:r>
    </w:p>
    <w:p w:rsidR="0043114C" w:rsidRPr="00992565" w:rsidRDefault="0043114C" w:rsidP="00421B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Непосредственная образовательная деятельность (НОД) организуется </w:t>
      </w:r>
      <w:r w:rsidR="00184A0F">
        <w:rPr>
          <w:rFonts w:ascii="Times New Roman" w:hAnsi="Times New Roman" w:cs="Times New Roman"/>
          <w:sz w:val="28"/>
          <w:szCs w:val="28"/>
        </w:rPr>
        <w:t>воспитателем</w:t>
      </w:r>
      <w:r w:rsidRPr="00992565">
        <w:rPr>
          <w:rFonts w:ascii="Times New Roman" w:hAnsi="Times New Roman" w:cs="Times New Roman"/>
          <w:sz w:val="28"/>
          <w:szCs w:val="28"/>
        </w:rPr>
        <w:t xml:space="preserve"> по следующим разделам:</w:t>
      </w:r>
    </w:p>
    <w:p w:rsidR="0043114C" w:rsidRPr="00992565" w:rsidRDefault="00184A0F" w:rsidP="005D201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</w:t>
      </w:r>
      <w:r w:rsidR="00AC436D">
        <w:rPr>
          <w:rFonts w:ascii="Times New Roman" w:hAnsi="Times New Roman" w:cs="Times New Roman"/>
          <w:sz w:val="28"/>
          <w:szCs w:val="28"/>
        </w:rPr>
        <w:t xml:space="preserve"> – 1 раз в неделю, 32</w:t>
      </w:r>
      <w:r w:rsidR="0043114C" w:rsidRPr="0099256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AC436D" w:rsidRPr="00992565" w:rsidRDefault="00184A0F" w:rsidP="005D201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Лепка/аппликация</w:t>
      </w:r>
      <w:r w:rsidR="0043114C" w:rsidRPr="00AC436D">
        <w:rPr>
          <w:rFonts w:ascii="Times New Roman" w:hAnsi="Times New Roman" w:cs="Times New Roman"/>
          <w:sz w:val="28"/>
          <w:szCs w:val="28"/>
        </w:rPr>
        <w:t xml:space="preserve"> – </w:t>
      </w:r>
      <w:r w:rsidR="00AC436D">
        <w:rPr>
          <w:rFonts w:ascii="Times New Roman" w:hAnsi="Times New Roman" w:cs="Times New Roman"/>
          <w:sz w:val="28"/>
          <w:szCs w:val="28"/>
        </w:rPr>
        <w:t>1 раз в неделю, 32</w:t>
      </w:r>
      <w:r w:rsidR="00AC436D" w:rsidRPr="0099256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C75BBC" w:rsidRDefault="00D66838" w:rsidP="00184A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Основные задачи данных разделов реализуются с учетом принципа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грации образовательных областей в соответствии с ФГОС ДО.</w:t>
      </w:r>
    </w:p>
    <w:p w:rsidR="00E66235" w:rsidRPr="00E66235" w:rsidRDefault="00E66235" w:rsidP="00E662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с детьми по под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группам ведется пара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лельно с работой, организуемой </w:t>
      </w:r>
      <w:r w:rsidR="00184A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учителем-дефектологом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</w:t>
      </w:r>
      <w:r w:rsidR="00184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с подгру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 детей по художественно-эстетическому развитию (рисование, лепка, а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пликация), конструированию или прогулка, игры, наблюдения, трудовые инд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видуальные поручения, самостоятельная деятельность детей.</w:t>
      </w:r>
    </w:p>
    <w:p w:rsidR="00431631" w:rsidRPr="00E66235" w:rsidRDefault="00431631" w:rsidP="0043163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0500">
        <w:rPr>
          <w:rFonts w:ascii="Times New Roman" w:hAnsi="Times New Roman" w:cs="Times New Roman"/>
          <w:sz w:val="28"/>
          <w:szCs w:val="28"/>
          <w:u w:val="single"/>
        </w:rPr>
        <w:t xml:space="preserve">Перечень документации </w:t>
      </w:r>
      <w:r w:rsidR="00184A0F">
        <w:rPr>
          <w:rFonts w:ascii="Times New Roman" w:hAnsi="Times New Roman" w:cs="Times New Roman"/>
          <w:sz w:val="28"/>
          <w:szCs w:val="28"/>
          <w:u w:val="single"/>
        </w:rPr>
        <w:t>воспитателя</w:t>
      </w:r>
      <w:r w:rsidRPr="00E6623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1631" w:rsidRPr="00E66235" w:rsidRDefault="00431631" w:rsidP="005D201E">
      <w:pPr>
        <w:pStyle w:val="ac"/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E66235">
        <w:rPr>
          <w:sz w:val="28"/>
          <w:szCs w:val="28"/>
        </w:rPr>
        <w:t xml:space="preserve">Рабочая программа </w:t>
      </w:r>
      <w:r w:rsidR="00184A0F">
        <w:rPr>
          <w:sz w:val="28"/>
          <w:szCs w:val="28"/>
        </w:rPr>
        <w:t>воспитателя</w:t>
      </w:r>
      <w:r w:rsidRPr="00E66235">
        <w:rPr>
          <w:sz w:val="28"/>
          <w:szCs w:val="28"/>
        </w:rPr>
        <w:t xml:space="preserve"> </w:t>
      </w:r>
      <w:r w:rsidRPr="00E66235">
        <w:rPr>
          <w:bCs/>
          <w:sz w:val="28"/>
          <w:szCs w:val="28"/>
        </w:rPr>
        <w:t>для детей 4–5 лет с задержк</w:t>
      </w:r>
      <w:r w:rsidR="0099567A" w:rsidRPr="00E66235">
        <w:rPr>
          <w:bCs/>
          <w:sz w:val="28"/>
          <w:szCs w:val="28"/>
        </w:rPr>
        <w:t>ой психического развития (средня</w:t>
      </w:r>
      <w:r w:rsidRPr="00E66235">
        <w:rPr>
          <w:bCs/>
          <w:sz w:val="28"/>
          <w:szCs w:val="28"/>
        </w:rPr>
        <w:t>я группа)</w:t>
      </w:r>
      <w:r w:rsidRPr="00E66235">
        <w:rPr>
          <w:sz w:val="28"/>
          <w:szCs w:val="28"/>
        </w:rPr>
        <w:t>.</w:t>
      </w:r>
    </w:p>
    <w:p w:rsidR="00431631" w:rsidRPr="00E66235" w:rsidRDefault="00431631" w:rsidP="005D201E">
      <w:pPr>
        <w:pStyle w:val="ac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235">
        <w:rPr>
          <w:sz w:val="28"/>
          <w:szCs w:val="28"/>
        </w:rPr>
        <w:t>Список детей группы.</w:t>
      </w:r>
    </w:p>
    <w:p w:rsidR="00431631" w:rsidRPr="00E66235" w:rsidRDefault="00431631" w:rsidP="005D201E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Сведения о детях и родителях.</w:t>
      </w:r>
    </w:p>
    <w:p w:rsidR="00431631" w:rsidRPr="00E66235" w:rsidRDefault="00297BB2" w:rsidP="005D201E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педагогической диагностики</w:t>
      </w:r>
      <w:r w:rsidR="00431631" w:rsidRPr="00E66235">
        <w:rPr>
          <w:rFonts w:ascii="Times New Roman" w:hAnsi="Times New Roman" w:cs="Times New Roman"/>
          <w:sz w:val="28"/>
          <w:szCs w:val="28"/>
        </w:rPr>
        <w:t>.</w:t>
      </w:r>
    </w:p>
    <w:p w:rsidR="00431631" w:rsidRPr="00E66235" w:rsidRDefault="00431631" w:rsidP="005D201E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Перспективный план организации </w:t>
      </w:r>
      <w:r w:rsidR="00297BB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E66235">
        <w:rPr>
          <w:rFonts w:ascii="Times New Roman" w:hAnsi="Times New Roman" w:cs="Times New Roman"/>
          <w:sz w:val="28"/>
          <w:szCs w:val="28"/>
        </w:rPr>
        <w:t xml:space="preserve"> работы на учебный год.</w:t>
      </w:r>
    </w:p>
    <w:p w:rsidR="00431631" w:rsidRPr="00297BB2" w:rsidRDefault="00431631" w:rsidP="005D201E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 </w:t>
      </w:r>
      <w:r w:rsidR="00297BB2">
        <w:rPr>
          <w:rFonts w:ascii="Times New Roman" w:hAnsi="Times New Roman" w:cs="Times New Roman"/>
          <w:sz w:val="28"/>
          <w:szCs w:val="28"/>
        </w:rPr>
        <w:t>К</w:t>
      </w:r>
      <w:r w:rsidRPr="00E66235">
        <w:rPr>
          <w:rFonts w:ascii="Times New Roman" w:hAnsi="Times New Roman" w:cs="Times New Roman"/>
          <w:sz w:val="28"/>
          <w:szCs w:val="28"/>
        </w:rPr>
        <w:t xml:space="preserve">алендарный план </w:t>
      </w:r>
      <w:r w:rsidR="00297BB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E66235">
        <w:rPr>
          <w:rFonts w:ascii="Times New Roman" w:hAnsi="Times New Roman" w:cs="Times New Roman"/>
          <w:sz w:val="28"/>
          <w:szCs w:val="28"/>
        </w:rPr>
        <w:t xml:space="preserve"> работы с детьми.</w:t>
      </w:r>
    </w:p>
    <w:p w:rsidR="00431631" w:rsidRPr="00E66235" w:rsidRDefault="00431631" w:rsidP="005D201E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 Журнал учета консультативных мероприятий</w:t>
      </w:r>
      <w:r w:rsidR="00297BB2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Pr="00E66235">
        <w:rPr>
          <w:rFonts w:ascii="Times New Roman" w:hAnsi="Times New Roman" w:cs="Times New Roman"/>
          <w:sz w:val="28"/>
          <w:szCs w:val="28"/>
        </w:rPr>
        <w:t>.</w:t>
      </w:r>
    </w:p>
    <w:p w:rsidR="00431631" w:rsidRPr="00E66235" w:rsidRDefault="00431631" w:rsidP="005D201E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Документация по профессиональному развитию педагога (самообразование).</w:t>
      </w:r>
    </w:p>
    <w:p w:rsidR="00431631" w:rsidRPr="00E66235" w:rsidRDefault="00431631" w:rsidP="00297BB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31631" w:rsidRPr="00297BB2" w:rsidRDefault="00431631" w:rsidP="00297B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4AFC" w:rsidRPr="00E66235" w:rsidRDefault="00804AFC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4AFC" w:rsidRPr="00E66235" w:rsidRDefault="00804AFC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Default="005D201E" w:rsidP="005D201E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5D201E" w:rsidRPr="00961833" w:rsidRDefault="005D201E" w:rsidP="005D201E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961833">
        <w:rPr>
          <w:rFonts w:ascii="Times New Roman" w:hAnsi="Times New Roman"/>
          <w:b/>
          <w:sz w:val="72"/>
          <w:szCs w:val="72"/>
        </w:rPr>
        <w:t>Режим дня</w:t>
      </w:r>
    </w:p>
    <w:p w:rsidR="005D201E" w:rsidRPr="00961833" w:rsidRDefault="005D201E" w:rsidP="005D201E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61833">
        <w:rPr>
          <w:rFonts w:ascii="Times New Roman" w:hAnsi="Times New Roman"/>
          <w:b/>
          <w:sz w:val="40"/>
          <w:szCs w:val="40"/>
        </w:rPr>
        <w:t>Средняя группа</w:t>
      </w:r>
    </w:p>
    <w:p w:rsidR="005D201E" w:rsidRPr="00961833" w:rsidRDefault="005D201E" w:rsidP="005D201E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61833">
        <w:rPr>
          <w:rFonts w:ascii="Times New Roman" w:hAnsi="Times New Roman"/>
          <w:b/>
          <w:sz w:val="40"/>
          <w:szCs w:val="40"/>
        </w:rPr>
        <w:t>( холодный период года)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0"/>
        <w:gridCol w:w="2233"/>
      </w:tblGrid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Прием, игры, самостоятельная деятел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ь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ность, индивидуальная коррекционная работа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7.00-7.55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Утренняя гимнастика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7.55-8.05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 xml:space="preserve">Игры, подготовка к завтраку, завтрак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8.05-8.5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Игры, самостоятельная деятельность, подготовка к образовательной деятельн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о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сти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8.5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0-9.00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Образовательная деятельность, корре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к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ционные занятия. Динамические паузы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9.00-9.20</w:t>
            </w:r>
          </w:p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9.30-9.50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Второй завтрак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9.50-10.00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 xml:space="preserve">Игры, подготовка к прогулке, прогулка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10.00-12.10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Возвращение с прогулки, игры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12.10-12.30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 обеду, обед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12.30-13.00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ко сну, спокойные игры, дневной сон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13.00-15.00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Подъем, воздушные процедуры, самосто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я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тельная деятельность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15.00-15.15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 полднику, полдник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15.15-15.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30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 xml:space="preserve"> Индивидуальная коррекционная работа, самостоятельная деятельность, чтение х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у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дожественной литературы, игры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15.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30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-16.40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 ужину, ужин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16.40-17.00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 прогулке, вечерняя прогу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л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ка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17.00-19.00</w:t>
            </w:r>
          </w:p>
        </w:tc>
      </w:tr>
      <w:tr w:rsidR="005D201E" w:rsidRPr="00961833" w:rsidTr="00B025DE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Уход детей домой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961833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19.00</w:t>
            </w:r>
          </w:p>
        </w:tc>
      </w:tr>
    </w:tbl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Default="005D201E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Default="005D201E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Default="005D201E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Default="005D201E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Default="005D201E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Default="005D201E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Pr="00E5413D" w:rsidRDefault="005D201E" w:rsidP="005D20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5413D">
        <w:rPr>
          <w:rFonts w:ascii="Times New Roman" w:hAnsi="Times New Roman"/>
          <w:sz w:val="24"/>
          <w:szCs w:val="24"/>
        </w:rPr>
        <w:t xml:space="preserve">Сетка образовательной деятельности в средней группе (ЗПР) МБДОУ № 115.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35"/>
        <w:gridCol w:w="3678"/>
        <w:gridCol w:w="1925"/>
        <w:gridCol w:w="10"/>
        <w:gridCol w:w="3703"/>
      </w:tblGrid>
      <w:tr w:rsidR="005D201E" w:rsidRPr="00E5413D" w:rsidTr="00B025DE">
        <w:trPr>
          <w:cantSplit/>
          <w:trHeight w:val="427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E5413D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1 нед</w:t>
            </w:r>
            <w:r w:rsidRPr="00E5413D">
              <w:rPr>
                <w:rFonts w:ascii="Times New Roman" w:hAnsi="Times New Roman"/>
              </w:rPr>
              <w:t>е</w:t>
            </w:r>
            <w:r w:rsidRPr="00E5413D">
              <w:rPr>
                <w:rFonts w:ascii="Times New Roman" w:hAnsi="Times New Roman"/>
              </w:rPr>
              <w:t>ля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E5413D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УТРО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E5413D" w:rsidRDefault="005D201E" w:rsidP="00B025DE">
            <w:pPr>
              <w:tabs>
                <w:tab w:val="left" w:pos="272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НОД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E5413D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ВЕЧЕР</w:t>
            </w:r>
          </w:p>
        </w:tc>
      </w:tr>
      <w:tr w:rsidR="005D201E" w:rsidRPr="00E5413D" w:rsidTr="00B025DE">
        <w:trPr>
          <w:cantSplit/>
          <w:trHeight w:val="1135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E5413D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понедельник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Социально-коммуникативное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Беседы о семье, о родном гор</w:t>
            </w:r>
            <w:r w:rsidRPr="00E5413D">
              <w:rPr>
                <w:rFonts w:ascii="Times New Roman" w:hAnsi="Times New Roman"/>
              </w:rPr>
              <w:t>о</w:t>
            </w:r>
            <w:r w:rsidRPr="00E5413D">
              <w:rPr>
                <w:rFonts w:ascii="Times New Roman" w:hAnsi="Times New Roman"/>
              </w:rPr>
              <w:t>де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Речевое развитие. Игры и упражн</w:t>
            </w:r>
            <w:r w:rsidRPr="00E5413D">
              <w:rPr>
                <w:rFonts w:ascii="Times New Roman" w:hAnsi="Times New Roman"/>
              </w:rPr>
              <w:t>е</w:t>
            </w:r>
            <w:r w:rsidRPr="00E5413D">
              <w:rPr>
                <w:rFonts w:ascii="Times New Roman" w:hAnsi="Times New Roman"/>
              </w:rPr>
              <w:t>ния на развитие активного и па</w:t>
            </w:r>
            <w:r w:rsidRPr="00E5413D">
              <w:rPr>
                <w:rFonts w:ascii="Times New Roman" w:hAnsi="Times New Roman"/>
              </w:rPr>
              <w:t>с</w:t>
            </w:r>
            <w:r w:rsidRPr="00E5413D">
              <w:rPr>
                <w:rFonts w:ascii="Times New Roman" w:hAnsi="Times New Roman"/>
              </w:rPr>
              <w:t>сивного словаря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Художественно-эстетическое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Слушание музыки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Физическое развитие. Динамич</w:t>
            </w:r>
            <w:r w:rsidRPr="00E5413D">
              <w:rPr>
                <w:rFonts w:ascii="Times New Roman" w:hAnsi="Times New Roman"/>
              </w:rPr>
              <w:t>е</w:t>
            </w:r>
            <w:r w:rsidRPr="00E5413D">
              <w:rPr>
                <w:rFonts w:ascii="Times New Roman" w:hAnsi="Times New Roman"/>
              </w:rPr>
              <w:t>ские паузы, пальчиковая гимнаст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ка, физкультминутки, работа по ра</w:t>
            </w:r>
            <w:r w:rsidRPr="00E5413D">
              <w:rPr>
                <w:rFonts w:ascii="Times New Roman" w:hAnsi="Times New Roman"/>
              </w:rPr>
              <w:t>з</w:t>
            </w:r>
            <w:r w:rsidRPr="00E5413D">
              <w:rPr>
                <w:rFonts w:ascii="Times New Roman" w:hAnsi="Times New Roman"/>
              </w:rPr>
              <w:t>витию основных движений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E5413D" w:rsidRDefault="005D201E" w:rsidP="005D201E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Физич</w:t>
            </w:r>
            <w:r w:rsidRPr="00E5413D">
              <w:rPr>
                <w:rFonts w:ascii="Times New Roman" w:hAnsi="Times New Roman"/>
              </w:rPr>
              <w:t>е</w:t>
            </w:r>
            <w:r w:rsidRPr="00E5413D">
              <w:rPr>
                <w:rFonts w:ascii="Times New Roman" w:hAnsi="Times New Roman"/>
              </w:rPr>
              <w:t>ская кул</w:t>
            </w:r>
            <w:r w:rsidRPr="00E5413D">
              <w:rPr>
                <w:rFonts w:ascii="Times New Roman" w:hAnsi="Times New Roman"/>
              </w:rPr>
              <w:t>ь</w:t>
            </w:r>
            <w:r w:rsidRPr="00E5413D">
              <w:rPr>
                <w:rFonts w:ascii="Times New Roman" w:hAnsi="Times New Roman"/>
              </w:rPr>
              <w:t>тура</w:t>
            </w:r>
          </w:p>
          <w:p w:rsidR="005D201E" w:rsidRPr="00E5413D" w:rsidRDefault="005D201E" w:rsidP="005D201E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Познав</w:t>
            </w:r>
            <w:r w:rsidRPr="00E5413D">
              <w:rPr>
                <w:rFonts w:ascii="Times New Roman" w:hAnsi="Times New Roman"/>
              </w:rPr>
              <w:t>а</w:t>
            </w:r>
            <w:r w:rsidRPr="00E5413D">
              <w:rPr>
                <w:rFonts w:ascii="Times New Roman" w:hAnsi="Times New Roman"/>
              </w:rPr>
              <w:t>тельное развитие (ознако</w:t>
            </w:r>
            <w:r w:rsidRPr="00E5413D">
              <w:rPr>
                <w:rFonts w:ascii="Times New Roman" w:hAnsi="Times New Roman"/>
              </w:rPr>
              <w:t>м</w:t>
            </w:r>
            <w:r w:rsidRPr="00E5413D">
              <w:rPr>
                <w:rFonts w:ascii="Times New Roman" w:hAnsi="Times New Roman"/>
              </w:rPr>
              <w:t>ление с окруж</w:t>
            </w:r>
            <w:r w:rsidRPr="00E5413D">
              <w:rPr>
                <w:rFonts w:ascii="Times New Roman" w:hAnsi="Times New Roman"/>
              </w:rPr>
              <w:t>а</w:t>
            </w:r>
            <w:r w:rsidRPr="00E5413D">
              <w:rPr>
                <w:rFonts w:ascii="Times New Roman" w:hAnsi="Times New Roman"/>
              </w:rPr>
              <w:t>ющим миром)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Познавательное развитие. Рассма</w:t>
            </w:r>
            <w:r w:rsidRPr="00E5413D">
              <w:rPr>
                <w:rFonts w:ascii="Times New Roman" w:hAnsi="Times New Roman"/>
              </w:rPr>
              <w:t>т</w:t>
            </w:r>
            <w:r w:rsidRPr="00E5413D">
              <w:rPr>
                <w:rFonts w:ascii="Times New Roman" w:hAnsi="Times New Roman"/>
              </w:rPr>
              <w:t>ривание предметов и картинок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Художественно-эстетическое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Хороводные игры с пением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Социально-коммуникативное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Игры и упражнения на развитие общения со взрослыми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Физическое развитие. Игры и упражнения на развитие мелкой м</w:t>
            </w:r>
            <w:r w:rsidRPr="00E5413D">
              <w:rPr>
                <w:rFonts w:ascii="Times New Roman" w:hAnsi="Times New Roman"/>
              </w:rPr>
              <w:t>о</w:t>
            </w:r>
            <w:r w:rsidRPr="00E5413D">
              <w:rPr>
                <w:rFonts w:ascii="Times New Roman" w:hAnsi="Times New Roman"/>
              </w:rPr>
              <w:t>торики</w:t>
            </w:r>
          </w:p>
        </w:tc>
      </w:tr>
      <w:tr w:rsidR="005D201E" w:rsidRPr="00E5413D" w:rsidTr="00B025DE">
        <w:trPr>
          <w:cantSplit/>
          <w:trHeight w:val="949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E5413D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вторник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Речевое развитие. Игры и упражн</w:t>
            </w:r>
            <w:r w:rsidRPr="00E5413D">
              <w:rPr>
                <w:rFonts w:ascii="Times New Roman" w:hAnsi="Times New Roman"/>
              </w:rPr>
              <w:t>е</w:t>
            </w:r>
            <w:r w:rsidRPr="00E5413D">
              <w:rPr>
                <w:rFonts w:ascii="Times New Roman" w:hAnsi="Times New Roman"/>
              </w:rPr>
              <w:t>ния на развитие фонематического слуха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Художественно-эстетическое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Индивидуальная работа по р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сованию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Физическое развитие. Динамич</w:t>
            </w:r>
            <w:r w:rsidRPr="00E5413D">
              <w:rPr>
                <w:rFonts w:ascii="Times New Roman" w:hAnsi="Times New Roman"/>
              </w:rPr>
              <w:t>е</w:t>
            </w:r>
            <w:r w:rsidRPr="00E5413D">
              <w:rPr>
                <w:rFonts w:ascii="Times New Roman" w:hAnsi="Times New Roman"/>
              </w:rPr>
              <w:t>ские паузы, пальчиковая гимнаст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ка, физкультминутки, работа по ра</w:t>
            </w:r>
            <w:r w:rsidRPr="00E5413D">
              <w:rPr>
                <w:rFonts w:ascii="Times New Roman" w:hAnsi="Times New Roman"/>
              </w:rPr>
              <w:t>з</w:t>
            </w:r>
            <w:r w:rsidRPr="00E5413D">
              <w:rPr>
                <w:rFonts w:ascii="Times New Roman" w:hAnsi="Times New Roman"/>
              </w:rPr>
              <w:t>витию основных движений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E5413D" w:rsidRDefault="005D201E" w:rsidP="005D201E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 xml:space="preserve">Музыка </w:t>
            </w:r>
          </w:p>
          <w:p w:rsidR="005D201E" w:rsidRPr="00E5413D" w:rsidRDefault="005D201E" w:rsidP="005D201E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Апплик</w:t>
            </w:r>
            <w:r w:rsidRPr="00E5413D">
              <w:rPr>
                <w:rFonts w:ascii="Times New Roman" w:hAnsi="Times New Roman"/>
              </w:rPr>
              <w:t>а</w:t>
            </w:r>
            <w:r w:rsidRPr="00E5413D">
              <w:rPr>
                <w:rFonts w:ascii="Times New Roman" w:hAnsi="Times New Roman"/>
              </w:rPr>
              <w:t>ция/лепка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Микроподгру</w:t>
            </w:r>
            <w:r w:rsidRPr="00E5413D">
              <w:rPr>
                <w:rFonts w:ascii="Times New Roman" w:hAnsi="Times New Roman"/>
              </w:rPr>
              <w:t>п</w:t>
            </w:r>
            <w:r w:rsidRPr="00E5413D">
              <w:rPr>
                <w:rFonts w:ascii="Times New Roman" w:hAnsi="Times New Roman"/>
              </w:rPr>
              <w:t>повое коррекц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онное занятие – познавательное развитие (озн</w:t>
            </w:r>
            <w:r w:rsidRPr="00E5413D">
              <w:rPr>
                <w:rFonts w:ascii="Times New Roman" w:hAnsi="Times New Roman"/>
              </w:rPr>
              <w:t>а</w:t>
            </w:r>
            <w:r w:rsidRPr="00E5413D">
              <w:rPr>
                <w:rFonts w:ascii="Times New Roman" w:hAnsi="Times New Roman"/>
              </w:rPr>
              <w:t>комление с окр</w:t>
            </w:r>
            <w:r w:rsidRPr="00E5413D">
              <w:rPr>
                <w:rFonts w:ascii="Times New Roman" w:hAnsi="Times New Roman"/>
              </w:rPr>
              <w:t>у</w:t>
            </w:r>
            <w:r w:rsidRPr="00E5413D">
              <w:rPr>
                <w:rFonts w:ascii="Times New Roman" w:hAnsi="Times New Roman"/>
              </w:rPr>
              <w:t>жающим миром)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Социально-коммуникативное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Обучение сюжетно-ролевой и</w:t>
            </w:r>
            <w:r w:rsidRPr="00E5413D">
              <w:rPr>
                <w:rFonts w:ascii="Times New Roman" w:hAnsi="Times New Roman"/>
              </w:rPr>
              <w:t>г</w:t>
            </w:r>
            <w:r w:rsidRPr="00E5413D">
              <w:rPr>
                <w:rFonts w:ascii="Times New Roman" w:hAnsi="Times New Roman"/>
              </w:rPr>
              <w:t>ре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Познавательное развитие. Дидакт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ческие игры на развитие сенсорики (цвет, форма, величина)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Художественно-эстетическое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Игры с пластмассовым ко</w:t>
            </w:r>
            <w:r w:rsidRPr="00E5413D">
              <w:rPr>
                <w:rFonts w:ascii="Times New Roman" w:hAnsi="Times New Roman"/>
              </w:rPr>
              <w:t>н</w:t>
            </w:r>
            <w:r w:rsidRPr="00E5413D">
              <w:rPr>
                <w:rFonts w:ascii="Times New Roman" w:hAnsi="Times New Roman"/>
              </w:rPr>
              <w:t>структором</w:t>
            </w:r>
          </w:p>
        </w:tc>
      </w:tr>
      <w:tr w:rsidR="005D201E" w:rsidRPr="00E5413D" w:rsidTr="00B025DE">
        <w:trPr>
          <w:cantSplit/>
          <w:trHeight w:val="1135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E5413D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среда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Социально-коммуникативное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Освоение правил дорожного движения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Художественно-эстетическое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Индивидуальная работа по а</w:t>
            </w:r>
            <w:r w:rsidRPr="00E5413D">
              <w:rPr>
                <w:rFonts w:ascii="Times New Roman" w:hAnsi="Times New Roman"/>
              </w:rPr>
              <w:t>п</w:t>
            </w:r>
            <w:r w:rsidRPr="00E5413D">
              <w:rPr>
                <w:rFonts w:ascii="Times New Roman" w:hAnsi="Times New Roman"/>
              </w:rPr>
              <w:t>пликации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Физическое развитие. Динамич</w:t>
            </w:r>
            <w:r w:rsidRPr="00E5413D">
              <w:rPr>
                <w:rFonts w:ascii="Times New Roman" w:hAnsi="Times New Roman"/>
              </w:rPr>
              <w:t>е</w:t>
            </w:r>
            <w:r w:rsidRPr="00E5413D">
              <w:rPr>
                <w:rFonts w:ascii="Times New Roman" w:hAnsi="Times New Roman"/>
              </w:rPr>
              <w:t>ские паузы, пальчиковая гимнаст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ка, физкультминутки, работа по ра</w:t>
            </w:r>
            <w:r w:rsidRPr="00E5413D">
              <w:rPr>
                <w:rFonts w:ascii="Times New Roman" w:hAnsi="Times New Roman"/>
              </w:rPr>
              <w:t>з</w:t>
            </w:r>
            <w:r w:rsidRPr="00E5413D">
              <w:rPr>
                <w:rFonts w:ascii="Times New Roman" w:hAnsi="Times New Roman"/>
              </w:rPr>
              <w:t>витию основных движений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E5413D" w:rsidRDefault="005D201E" w:rsidP="005D201E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Физич</w:t>
            </w:r>
            <w:r w:rsidRPr="00E5413D">
              <w:rPr>
                <w:rFonts w:ascii="Times New Roman" w:hAnsi="Times New Roman"/>
              </w:rPr>
              <w:t>е</w:t>
            </w:r>
            <w:r w:rsidRPr="00E5413D">
              <w:rPr>
                <w:rFonts w:ascii="Times New Roman" w:hAnsi="Times New Roman"/>
              </w:rPr>
              <w:t>ская кул</w:t>
            </w:r>
            <w:r w:rsidRPr="00E5413D">
              <w:rPr>
                <w:rFonts w:ascii="Times New Roman" w:hAnsi="Times New Roman"/>
              </w:rPr>
              <w:t>ь</w:t>
            </w:r>
            <w:r w:rsidRPr="00E5413D">
              <w:rPr>
                <w:rFonts w:ascii="Times New Roman" w:hAnsi="Times New Roman"/>
              </w:rPr>
              <w:t>тура</w:t>
            </w:r>
          </w:p>
          <w:p w:rsidR="005D201E" w:rsidRPr="00E5413D" w:rsidRDefault="005D201E" w:rsidP="005D201E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Познав</w:t>
            </w:r>
            <w:r w:rsidRPr="00E5413D">
              <w:rPr>
                <w:rFonts w:ascii="Times New Roman" w:hAnsi="Times New Roman"/>
              </w:rPr>
              <w:t>а</w:t>
            </w:r>
            <w:r w:rsidRPr="00E5413D">
              <w:rPr>
                <w:rFonts w:ascii="Times New Roman" w:hAnsi="Times New Roman"/>
              </w:rPr>
              <w:t>тельное развитие (форм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рование элеме</w:t>
            </w:r>
            <w:r w:rsidRPr="00E5413D">
              <w:rPr>
                <w:rFonts w:ascii="Times New Roman" w:hAnsi="Times New Roman"/>
              </w:rPr>
              <w:t>н</w:t>
            </w:r>
            <w:r w:rsidRPr="00E5413D">
              <w:rPr>
                <w:rFonts w:ascii="Times New Roman" w:hAnsi="Times New Roman"/>
              </w:rPr>
              <w:t>тарных матем</w:t>
            </w:r>
            <w:r w:rsidRPr="00E5413D">
              <w:rPr>
                <w:rFonts w:ascii="Times New Roman" w:hAnsi="Times New Roman"/>
              </w:rPr>
              <w:t>а</w:t>
            </w:r>
            <w:r w:rsidRPr="00E5413D">
              <w:rPr>
                <w:rFonts w:ascii="Times New Roman" w:hAnsi="Times New Roman"/>
              </w:rPr>
              <w:t>тических предста</w:t>
            </w:r>
            <w:r w:rsidRPr="00E5413D">
              <w:rPr>
                <w:rFonts w:ascii="Times New Roman" w:hAnsi="Times New Roman"/>
              </w:rPr>
              <w:t>в</w:t>
            </w:r>
            <w:r w:rsidRPr="00E5413D">
              <w:rPr>
                <w:rFonts w:ascii="Times New Roman" w:hAnsi="Times New Roman"/>
              </w:rPr>
              <w:t>лений)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Социально-коммуникативное разв</w:t>
            </w:r>
            <w:r w:rsidRPr="00E5413D">
              <w:rPr>
                <w:rFonts w:ascii="Times New Roman" w:hAnsi="Times New Roman"/>
              </w:rPr>
              <w:t>и</w:t>
            </w:r>
            <w:r w:rsidRPr="00E5413D">
              <w:rPr>
                <w:rFonts w:ascii="Times New Roman" w:hAnsi="Times New Roman"/>
              </w:rPr>
              <w:t>тие. Развитие общения, эмоционал</w:t>
            </w:r>
            <w:r w:rsidRPr="00E5413D">
              <w:rPr>
                <w:rFonts w:ascii="Times New Roman" w:hAnsi="Times New Roman"/>
              </w:rPr>
              <w:t>ь</w:t>
            </w:r>
            <w:r w:rsidRPr="00E5413D">
              <w:rPr>
                <w:rFonts w:ascii="Times New Roman" w:hAnsi="Times New Roman"/>
              </w:rPr>
              <w:t>ной сферы детей (развлечение)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Речевое развитие. Рассматривание иллюстраций, знакомство с русским народным творчеством</w:t>
            </w:r>
          </w:p>
          <w:p w:rsidR="005D201E" w:rsidRPr="00E5413D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13D">
              <w:rPr>
                <w:rFonts w:ascii="Times New Roman" w:hAnsi="Times New Roman"/>
              </w:rPr>
              <w:t>Познавательное развитие. Ознако</w:t>
            </w:r>
            <w:r w:rsidRPr="00E5413D">
              <w:rPr>
                <w:rFonts w:ascii="Times New Roman" w:hAnsi="Times New Roman"/>
              </w:rPr>
              <w:t>м</w:t>
            </w:r>
            <w:r w:rsidRPr="00E5413D">
              <w:rPr>
                <w:rFonts w:ascii="Times New Roman" w:hAnsi="Times New Roman"/>
              </w:rPr>
              <w:t>ление со свойствами и качествами материалов и веществ, игры, опыты, наблюдения (неживая природа)</w:t>
            </w:r>
          </w:p>
        </w:tc>
      </w:tr>
      <w:tr w:rsidR="005D201E" w:rsidRPr="00E5351B" w:rsidTr="00B025DE">
        <w:trPr>
          <w:cantSplit/>
          <w:trHeight w:val="1135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C0711C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0711C">
              <w:rPr>
                <w:rFonts w:ascii="Times New Roman" w:hAnsi="Times New Roman"/>
              </w:rPr>
              <w:lastRenderedPageBreak/>
              <w:t>четверг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C0711C">
              <w:rPr>
                <w:rFonts w:ascii="Times New Roman" w:hAnsi="Times New Roman"/>
                <w:b/>
              </w:rPr>
              <w:t>з</w:t>
            </w:r>
            <w:r w:rsidRPr="00C0711C">
              <w:rPr>
                <w:rFonts w:ascii="Times New Roman" w:hAnsi="Times New Roman"/>
                <w:b/>
              </w:rPr>
              <w:t xml:space="preserve">витие. </w:t>
            </w:r>
            <w:r w:rsidRPr="001F14EF">
              <w:rPr>
                <w:rFonts w:ascii="Times New Roman" w:hAnsi="Times New Roman"/>
                <w:b/>
              </w:rPr>
              <w:t>Конструирование из кру</w:t>
            </w:r>
            <w:r w:rsidRPr="001F14EF">
              <w:rPr>
                <w:rFonts w:ascii="Times New Roman" w:hAnsi="Times New Roman"/>
                <w:b/>
              </w:rPr>
              <w:t>п</w:t>
            </w:r>
            <w:r w:rsidRPr="001F14EF">
              <w:rPr>
                <w:rFonts w:ascii="Times New Roman" w:hAnsi="Times New Roman"/>
                <w:b/>
              </w:rPr>
              <w:t>ного строительного материала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C0711C">
              <w:rPr>
                <w:rFonts w:ascii="Times New Roman" w:hAnsi="Times New Roman"/>
              </w:rPr>
              <w:t>Дида</w:t>
            </w:r>
            <w:r w:rsidRPr="00C0711C">
              <w:rPr>
                <w:rFonts w:ascii="Times New Roman" w:hAnsi="Times New Roman"/>
              </w:rPr>
              <w:t>к</w:t>
            </w:r>
            <w:r w:rsidRPr="00C0711C">
              <w:rPr>
                <w:rFonts w:ascii="Times New Roman" w:hAnsi="Times New Roman"/>
              </w:rPr>
              <w:t>тические игры по формированию количественных представлений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C0711C">
              <w:rPr>
                <w:rFonts w:ascii="Times New Roman" w:hAnsi="Times New Roman"/>
              </w:rPr>
              <w:t>Динамич</w:t>
            </w:r>
            <w:r w:rsidRPr="00C0711C">
              <w:rPr>
                <w:rFonts w:ascii="Times New Roman" w:hAnsi="Times New Roman"/>
              </w:rPr>
              <w:t>е</w:t>
            </w:r>
            <w:r w:rsidRPr="00C0711C">
              <w:rPr>
                <w:rFonts w:ascii="Times New Roman" w:hAnsi="Times New Roman"/>
              </w:rPr>
              <w:t>ские паузы, пальчиковая гимнаст</w:t>
            </w:r>
            <w:r w:rsidRPr="00C0711C">
              <w:rPr>
                <w:rFonts w:ascii="Times New Roman" w:hAnsi="Times New Roman"/>
              </w:rPr>
              <w:t>и</w:t>
            </w:r>
            <w:r w:rsidRPr="00C0711C">
              <w:rPr>
                <w:rFonts w:ascii="Times New Roman" w:hAnsi="Times New Roman"/>
              </w:rPr>
              <w:t>ка, физкультминутки, работа по ра</w:t>
            </w:r>
            <w:r w:rsidRPr="00C0711C">
              <w:rPr>
                <w:rFonts w:ascii="Times New Roman" w:hAnsi="Times New Roman"/>
              </w:rPr>
              <w:t>з</w:t>
            </w:r>
            <w:r w:rsidRPr="00C0711C">
              <w:rPr>
                <w:rFonts w:ascii="Times New Roman" w:hAnsi="Times New Roman"/>
              </w:rPr>
              <w:t>витию основных движений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C0711C" w:rsidRDefault="005D201E" w:rsidP="005D201E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711C">
              <w:rPr>
                <w:rFonts w:ascii="Times New Roman" w:hAnsi="Times New Roman"/>
              </w:rPr>
              <w:t>Музыка</w:t>
            </w:r>
          </w:p>
          <w:p w:rsidR="005D201E" w:rsidRPr="00C0711C" w:rsidRDefault="005D201E" w:rsidP="005D201E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711C">
              <w:rPr>
                <w:rFonts w:ascii="Times New Roman" w:hAnsi="Times New Roman"/>
              </w:rPr>
              <w:t>Речевое развитие (чтение худож</w:t>
            </w:r>
            <w:r w:rsidRPr="00C0711C">
              <w:rPr>
                <w:rFonts w:ascii="Times New Roman" w:hAnsi="Times New Roman"/>
              </w:rPr>
              <w:t>е</w:t>
            </w:r>
            <w:r w:rsidRPr="00C0711C">
              <w:rPr>
                <w:rFonts w:ascii="Times New Roman" w:hAnsi="Times New Roman"/>
              </w:rPr>
              <w:t>ственной литерат</w:t>
            </w:r>
            <w:r w:rsidRPr="00C0711C">
              <w:rPr>
                <w:rFonts w:ascii="Times New Roman" w:hAnsi="Times New Roman"/>
              </w:rPr>
              <w:t>у</w:t>
            </w:r>
            <w:r w:rsidRPr="00C0711C">
              <w:rPr>
                <w:rFonts w:ascii="Times New Roman" w:hAnsi="Times New Roman"/>
              </w:rPr>
              <w:t xml:space="preserve">ры) 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C0711C">
              <w:rPr>
                <w:rFonts w:ascii="Times New Roman" w:hAnsi="Times New Roman"/>
              </w:rPr>
              <w:t>Слушание лит</w:t>
            </w:r>
            <w:r w:rsidRPr="00C0711C">
              <w:rPr>
                <w:rFonts w:ascii="Times New Roman" w:hAnsi="Times New Roman"/>
              </w:rPr>
              <w:t>е</w:t>
            </w:r>
            <w:r w:rsidRPr="00C0711C">
              <w:rPr>
                <w:rFonts w:ascii="Times New Roman" w:hAnsi="Times New Roman"/>
              </w:rPr>
              <w:t>ратурных произведений в аудиоз</w:t>
            </w:r>
            <w:r w:rsidRPr="00C0711C">
              <w:rPr>
                <w:rFonts w:ascii="Times New Roman" w:hAnsi="Times New Roman"/>
              </w:rPr>
              <w:t>а</w:t>
            </w:r>
            <w:r w:rsidRPr="00C0711C">
              <w:rPr>
                <w:rFonts w:ascii="Times New Roman" w:hAnsi="Times New Roman"/>
              </w:rPr>
              <w:t>писи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C0711C">
              <w:rPr>
                <w:rFonts w:ascii="Times New Roman" w:hAnsi="Times New Roman"/>
              </w:rPr>
              <w:t>Трудовые поручения в уголке природы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C0711C">
              <w:rPr>
                <w:rFonts w:ascii="Times New Roman" w:hAnsi="Times New Roman"/>
              </w:rPr>
              <w:t>Игр</w:t>
            </w:r>
            <w:r w:rsidRPr="00C0711C">
              <w:rPr>
                <w:rFonts w:ascii="Times New Roman" w:hAnsi="Times New Roman"/>
              </w:rPr>
              <w:t>о</w:t>
            </w:r>
            <w:r w:rsidRPr="00C0711C">
              <w:rPr>
                <w:rFonts w:ascii="Times New Roman" w:hAnsi="Times New Roman"/>
              </w:rPr>
              <w:t>вые упражнения на сравнение, гру</w:t>
            </w:r>
            <w:r w:rsidRPr="00C0711C">
              <w:rPr>
                <w:rFonts w:ascii="Times New Roman" w:hAnsi="Times New Roman"/>
              </w:rPr>
              <w:t>п</w:t>
            </w:r>
            <w:r w:rsidRPr="00C0711C">
              <w:rPr>
                <w:rFonts w:ascii="Times New Roman" w:hAnsi="Times New Roman"/>
              </w:rPr>
              <w:t>пировку и классификацию предм</w:t>
            </w:r>
            <w:r w:rsidRPr="00C0711C">
              <w:rPr>
                <w:rFonts w:ascii="Times New Roman" w:hAnsi="Times New Roman"/>
              </w:rPr>
              <w:t>е</w:t>
            </w:r>
            <w:r w:rsidRPr="00C0711C">
              <w:rPr>
                <w:rFonts w:ascii="Times New Roman" w:hAnsi="Times New Roman"/>
              </w:rPr>
              <w:t>тов</w:t>
            </w:r>
          </w:p>
        </w:tc>
      </w:tr>
      <w:tr w:rsidR="005D201E" w:rsidRPr="00E5351B" w:rsidTr="00B025DE">
        <w:trPr>
          <w:cantSplit/>
          <w:trHeight w:val="1135"/>
        </w:trPr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C0711C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0711C">
              <w:rPr>
                <w:rFonts w:ascii="Times New Roman" w:hAnsi="Times New Roman"/>
              </w:rPr>
              <w:t>пятница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C0711C">
              <w:rPr>
                <w:rFonts w:ascii="Times New Roman" w:hAnsi="Times New Roman"/>
              </w:rPr>
              <w:t>Игровые ситуации на развитие взаимодействия со сверс</w:t>
            </w:r>
            <w:r w:rsidRPr="00C0711C">
              <w:rPr>
                <w:rFonts w:ascii="Times New Roman" w:hAnsi="Times New Roman"/>
              </w:rPr>
              <w:t>т</w:t>
            </w:r>
            <w:r w:rsidRPr="00C0711C">
              <w:rPr>
                <w:rFonts w:ascii="Times New Roman" w:hAnsi="Times New Roman"/>
              </w:rPr>
              <w:t>никами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C0711C">
              <w:rPr>
                <w:rFonts w:ascii="Times New Roman" w:hAnsi="Times New Roman"/>
              </w:rPr>
              <w:t>Показ театра (настольный, фланелеграф, бибабо, пальчиковый)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C0711C">
              <w:rPr>
                <w:rFonts w:ascii="Times New Roman" w:hAnsi="Times New Roman"/>
              </w:rPr>
              <w:t>Динамич</w:t>
            </w:r>
            <w:r w:rsidRPr="00C0711C">
              <w:rPr>
                <w:rFonts w:ascii="Times New Roman" w:hAnsi="Times New Roman"/>
              </w:rPr>
              <w:t>е</w:t>
            </w:r>
            <w:r w:rsidRPr="00C0711C">
              <w:rPr>
                <w:rFonts w:ascii="Times New Roman" w:hAnsi="Times New Roman"/>
              </w:rPr>
              <w:t>ские паузы, пальчиковая гимнаст</w:t>
            </w:r>
            <w:r w:rsidRPr="00C0711C">
              <w:rPr>
                <w:rFonts w:ascii="Times New Roman" w:hAnsi="Times New Roman"/>
              </w:rPr>
              <w:t>и</w:t>
            </w:r>
            <w:r w:rsidRPr="00C0711C">
              <w:rPr>
                <w:rFonts w:ascii="Times New Roman" w:hAnsi="Times New Roman"/>
              </w:rPr>
              <w:t>ка, физкультминутки, работа по ра</w:t>
            </w:r>
            <w:r w:rsidRPr="00C0711C">
              <w:rPr>
                <w:rFonts w:ascii="Times New Roman" w:hAnsi="Times New Roman"/>
              </w:rPr>
              <w:t>з</w:t>
            </w:r>
            <w:r w:rsidRPr="00C0711C">
              <w:rPr>
                <w:rFonts w:ascii="Times New Roman" w:hAnsi="Times New Roman"/>
              </w:rPr>
              <w:t>витию основных движений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C0711C" w:rsidRDefault="005D201E" w:rsidP="005D201E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711C">
              <w:rPr>
                <w:rFonts w:ascii="Times New Roman" w:hAnsi="Times New Roman"/>
              </w:rPr>
              <w:t>Физич</w:t>
            </w:r>
            <w:r w:rsidRPr="00C0711C">
              <w:rPr>
                <w:rFonts w:ascii="Times New Roman" w:hAnsi="Times New Roman"/>
              </w:rPr>
              <w:t>е</w:t>
            </w:r>
            <w:r w:rsidRPr="00C0711C">
              <w:rPr>
                <w:rFonts w:ascii="Times New Roman" w:hAnsi="Times New Roman"/>
              </w:rPr>
              <w:t>ская кул</w:t>
            </w:r>
            <w:r w:rsidRPr="00C0711C">
              <w:rPr>
                <w:rFonts w:ascii="Times New Roman" w:hAnsi="Times New Roman"/>
              </w:rPr>
              <w:t>ь</w:t>
            </w:r>
            <w:r w:rsidRPr="00C0711C">
              <w:rPr>
                <w:rFonts w:ascii="Times New Roman" w:hAnsi="Times New Roman"/>
              </w:rPr>
              <w:t xml:space="preserve">тура </w:t>
            </w:r>
          </w:p>
          <w:p w:rsidR="005D201E" w:rsidRPr="00C0711C" w:rsidRDefault="005D201E" w:rsidP="005D201E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0711C">
              <w:rPr>
                <w:rFonts w:ascii="Times New Roman" w:hAnsi="Times New Roman"/>
              </w:rPr>
              <w:t>Рисование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C0711C">
              <w:rPr>
                <w:rFonts w:ascii="Times New Roman" w:hAnsi="Times New Roman"/>
                <w:b/>
              </w:rPr>
              <w:t>з</w:t>
            </w:r>
            <w:r w:rsidRPr="00C0711C">
              <w:rPr>
                <w:rFonts w:ascii="Times New Roman" w:hAnsi="Times New Roman"/>
                <w:b/>
              </w:rPr>
              <w:t>витие.</w:t>
            </w:r>
            <w:r w:rsidRPr="00C071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Индивидуальная работа по музыкальному воспитанию.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C0711C">
              <w:rPr>
                <w:rFonts w:ascii="Times New Roman" w:hAnsi="Times New Roman"/>
              </w:rPr>
              <w:t>Игр</w:t>
            </w:r>
            <w:r w:rsidRPr="00C0711C">
              <w:rPr>
                <w:rFonts w:ascii="Times New Roman" w:hAnsi="Times New Roman"/>
              </w:rPr>
              <w:t>о</w:t>
            </w:r>
            <w:r w:rsidRPr="00C0711C">
              <w:rPr>
                <w:rFonts w:ascii="Times New Roman" w:hAnsi="Times New Roman"/>
              </w:rPr>
              <w:t>вые упражнения, беседы о правилах поведения в общественных местах</w:t>
            </w:r>
          </w:p>
          <w:p w:rsidR="005D201E" w:rsidRPr="00C0711C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0711C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>
              <w:rPr>
                <w:rFonts w:ascii="Times New Roman" w:hAnsi="Times New Roman"/>
              </w:rPr>
              <w:t>Обучение сюжетно-ролевой игре</w:t>
            </w:r>
          </w:p>
        </w:tc>
      </w:tr>
      <w:tr w:rsidR="005D201E" w:rsidRPr="00864FDD" w:rsidTr="00B025DE">
        <w:trPr>
          <w:cantSplit/>
          <w:trHeight w:val="439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864FDD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4FDD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C0711C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УТРО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C0711C" w:rsidRDefault="005D201E" w:rsidP="00B025DE">
            <w:pPr>
              <w:tabs>
                <w:tab w:val="left" w:pos="272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НОД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C0711C" w:rsidRDefault="005D201E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ВЕЧЕР</w:t>
            </w:r>
          </w:p>
        </w:tc>
      </w:tr>
      <w:tr w:rsidR="005D201E" w:rsidRPr="00864FDD" w:rsidTr="00B025DE">
        <w:trPr>
          <w:cantSplit/>
          <w:trHeight w:val="1167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864FDD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4FDD">
              <w:rPr>
                <w:rFonts w:ascii="Times New Roman" w:hAnsi="Times New Roman"/>
                <w:sz w:val="20"/>
                <w:szCs w:val="20"/>
              </w:rPr>
              <w:t>понедельник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развития. </w:t>
            </w:r>
            <w:r w:rsidRPr="002064F7">
              <w:rPr>
                <w:rFonts w:ascii="Times New Roman" w:hAnsi="Times New Roman"/>
              </w:rPr>
              <w:t>Рассматривание картин, беседы о предметах и явлениях окружающего мира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 и упра</w:t>
            </w:r>
            <w:r w:rsidRPr="002064F7">
              <w:rPr>
                <w:rFonts w:ascii="Times New Roman" w:hAnsi="Times New Roman"/>
              </w:rPr>
              <w:t>ж</w:t>
            </w:r>
            <w:r w:rsidRPr="002064F7">
              <w:rPr>
                <w:rFonts w:ascii="Times New Roman" w:hAnsi="Times New Roman"/>
              </w:rPr>
              <w:t>нения на развитие грамматического строя речи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2064F7">
              <w:rPr>
                <w:rFonts w:ascii="Times New Roman" w:hAnsi="Times New Roman"/>
                <w:b/>
              </w:rPr>
              <w:t>з</w:t>
            </w:r>
            <w:r w:rsidRPr="002064F7">
              <w:rPr>
                <w:rFonts w:ascii="Times New Roman" w:hAnsi="Times New Roman"/>
                <w:b/>
              </w:rPr>
              <w:t xml:space="preserve">витие. </w:t>
            </w:r>
            <w:r w:rsidRPr="002064F7">
              <w:rPr>
                <w:rFonts w:ascii="Times New Roman" w:hAnsi="Times New Roman"/>
              </w:rPr>
              <w:t>Хоровое пение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ские паузы, пальчиковая гимнаст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ка, физкультминутки, работа по ра</w:t>
            </w:r>
            <w:r w:rsidRPr="002064F7">
              <w:rPr>
                <w:rFonts w:ascii="Times New Roman" w:hAnsi="Times New Roman"/>
              </w:rPr>
              <w:t>з</w:t>
            </w:r>
            <w:r w:rsidRPr="002064F7">
              <w:rPr>
                <w:rFonts w:ascii="Times New Roman" w:hAnsi="Times New Roman"/>
              </w:rPr>
              <w:t>витию основных движений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2064F7" w:rsidRDefault="005D201E" w:rsidP="005D201E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Физич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ская кул</w:t>
            </w:r>
            <w:r w:rsidRPr="002064F7">
              <w:rPr>
                <w:rFonts w:ascii="Times New Roman" w:hAnsi="Times New Roman"/>
              </w:rPr>
              <w:t>ь</w:t>
            </w:r>
            <w:r w:rsidRPr="002064F7">
              <w:rPr>
                <w:rFonts w:ascii="Times New Roman" w:hAnsi="Times New Roman"/>
              </w:rPr>
              <w:t>тура</w:t>
            </w:r>
          </w:p>
          <w:p w:rsidR="005D201E" w:rsidRPr="002064F7" w:rsidRDefault="005D201E" w:rsidP="005D201E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тельное развитие (ознако</w:t>
            </w:r>
            <w:r w:rsidRPr="002064F7">
              <w:rPr>
                <w:rFonts w:ascii="Times New Roman" w:hAnsi="Times New Roman"/>
              </w:rPr>
              <w:t>м</w:t>
            </w:r>
            <w:r w:rsidRPr="002064F7">
              <w:rPr>
                <w:rFonts w:ascii="Times New Roman" w:hAnsi="Times New Roman"/>
              </w:rPr>
              <w:t>ление с окруж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ющим миром)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</w:t>
            </w:r>
            <w:r w:rsidRPr="002064F7">
              <w:rPr>
                <w:rFonts w:ascii="Times New Roman" w:hAnsi="Times New Roman"/>
              </w:rPr>
              <w:t>к</w:t>
            </w:r>
            <w:r w:rsidRPr="002064F7">
              <w:rPr>
                <w:rFonts w:ascii="Times New Roman" w:hAnsi="Times New Roman"/>
              </w:rPr>
              <w:t>тические игры на формирование представлений о предметах и явл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ниях окружающего мира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2064F7">
              <w:rPr>
                <w:rFonts w:ascii="Times New Roman" w:hAnsi="Times New Roman"/>
                <w:b/>
              </w:rPr>
              <w:t>з</w:t>
            </w:r>
            <w:r w:rsidRPr="002064F7">
              <w:rPr>
                <w:rFonts w:ascii="Times New Roman" w:hAnsi="Times New Roman"/>
                <w:b/>
              </w:rPr>
              <w:t xml:space="preserve">витие. </w:t>
            </w:r>
            <w:r w:rsidRPr="002064F7">
              <w:rPr>
                <w:rFonts w:ascii="Times New Roman" w:hAnsi="Times New Roman"/>
              </w:rPr>
              <w:t>Музыкально-дидактические игры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Игровые упражнения на развитие общения со сверстниками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Игры и упражнения на развитие мелкой м</w:t>
            </w:r>
            <w:r w:rsidRPr="002064F7">
              <w:rPr>
                <w:rFonts w:ascii="Times New Roman" w:hAnsi="Times New Roman"/>
              </w:rPr>
              <w:t>о</w:t>
            </w:r>
            <w:r w:rsidRPr="002064F7">
              <w:rPr>
                <w:rFonts w:ascii="Times New Roman" w:hAnsi="Times New Roman"/>
              </w:rPr>
              <w:t>торики</w:t>
            </w:r>
          </w:p>
        </w:tc>
      </w:tr>
      <w:tr w:rsidR="005D201E" w:rsidRPr="00864FDD" w:rsidTr="00B025DE">
        <w:trPr>
          <w:cantSplit/>
          <w:trHeight w:val="1167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864FDD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4FDD">
              <w:rPr>
                <w:rFonts w:ascii="Times New Roman" w:hAnsi="Times New Roman"/>
                <w:sz w:val="20"/>
                <w:szCs w:val="20"/>
              </w:rPr>
              <w:t>вторник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 и упра</w:t>
            </w:r>
            <w:r w:rsidRPr="002064F7">
              <w:rPr>
                <w:rFonts w:ascii="Times New Roman" w:hAnsi="Times New Roman"/>
              </w:rPr>
              <w:t>ж</w:t>
            </w:r>
            <w:r w:rsidRPr="002064F7">
              <w:rPr>
                <w:rFonts w:ascii="Times New Roman" w:hAnsi="Times New Roman"/>
              </w:rPr>
              <w:t>нения на развитие интонационной выразительности речи, заучивание стихотворений.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2064F7">
              <w:rPr>
                <w:rFonts w:ascii="Times New Roman" w:hAnsi="Times New Roman"/>
                <w:b/>
              </w:rPr>
              <w:t>з</w:t>
            </w:r>
            <w:r w:rsidRPr="002064F7">
              <w:rPr>
                <w:rFonts w:ascii="Times New Roman" w:hAnsi="Times New Roman"/>
                <w:b/>
              </w:rPr>
              <w:t xml:space="preserve">витие. </w:t>
            </w:r>
            <w:r w:rsidRPr="002064F7">
              <w:rPr>
                <w:rFonts w:ascii="Times New Roman" w:hAnsi="Times New Roman"/>
              </w:rPr>
              <w:t>Знакомство с нетрадицио</w:t>
            </w:r>
            <w:r w:rsidRPr="002064F7">
              <w:rPr>
                <w:rFonts w:ascii="Times New Roman" w:hAnsi="Times New Roman"/>
              </w:rPr>
              <w:t>н</w:t>
            </w:r>
            <w:r w:rsidRPr="002064F7">
              <w:rPr>
                <w:rFonts w:ascii="Times New Roman" w:hAnsi="Times New Roman"/>
              </w:rPr>
              <w:t>ными техниками рисования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ские паузы, пальчиковая гимнаст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ка, физкультминутки, работа по ра</w:t>
            </w:r>
            <w:r w:rsidRPr="002064F7">
              <w:rPr>
                <w:rFonts w:ascii="Times New Roman" w:hAnsi="Times New Roman"/>
              </w:rPr>
              <w:t>з</w:t>
            </w:r>
            <w:r w:rsidRPr="002064F7">
              <w:rPr>
                <w:rFonts w:ascii="Times New Roman" w:hAnsi="Times New Roman"/>
              </w:rPr>
              <w:t>витию основных движений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2064F7" w:rsidRDefault="005D201E" w:rsidP="005D201E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Музыка </w:t>
            </w:r>
          </w:p>
          <w:p w:rsidR="005D201E" w:rsidRPr="002064F7" w:rsidRDefault="005D201E" w:rsidP="005D201E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Апплик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ция/лепка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Микроподгру</w:t>
            </w:r>
            <w:r w:rsidRPr="002064F7">
              <w:rPr>
                <w:rFonts w:ascii="Times New Roman" w:hAnsi="Times New Roman"/>
              </w:rPr>
              <w:t>п</w:t>
            </w:r>
            <w:r w:rsidRPr="002064F7">
              <w:rPr>
                <w:rFonts w:ascii="Times New Roman" w:hAnsi="Times New Roman"/>
              </w:rPr>
              <w:t>повое коррекц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онное занятие – познавательное развитие (озн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комление с окр</w:t>
            </w:r>
            <w:r w:rsidRPr="002064F7">
              <w:rPr>
                <w:rFonts w:ascii="Times New Roman" w:hAnsi="Times New Roman"/>
              </w:rPr>
              <w:t>у</w:t>
            </w:r>
            <w:r w:rsidRPr="002064F7">
              <w:rPr>
                <w:rFonts w:ascii="Times New Roman" w:hAnsi="Times New Roman"/>
              </w:rPr>
              <w:t>жающим миром)</w:t>
            </w: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Обучение сюжетно-ролевой игре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</w:t>
            </w:r>
            <w:r w:rsidRPr="002064F7">
              <w:rPr>
                <w:rFonts w:ascii="Times New Roman" w:hAnsi="Times New Roman"/>
              </w:rPr>
              <w:t>к</w:t>
            </w:r>
            <w:r w:rsidRPr="002064F7">
              <w:rPr>
                <w:rFonts w:ascii="Times New Roman" w:hAnsi="Times New Roman"/>
              </w:rPr>
              <w:t>тические игры на развитие сенсор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ки (вкус, запах, осязание)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2064F7">
              <w:rPr>
                <w:rFonts w:ascii="Times New Roman" w:hAnsi="Times New Roman"/>
                <w:b/>
              </w:rPr>
              <w:t>з</w:t>
            </w:r>
            <w:r w:rsidRPr="002064F7">
              <w:rPr>
                <w:rFonts w:ascii="Times New Roman" w:hAnsi="Times New Roman"/>
                <w:b/>
              </w:rPr>
              <w:t xml:space="preserve">витие. </w:t>
            </w:r>
            <w:r w:rsidRPr="002064F7">
              <w:rPr>
                <w:rFonts w:ascii="Times New Roman" w:hAnsi="Times New Roman"/>
              </w:rPr>
              <w:t>Конструирование из приро</w:t>
            </w:r>
            <w:r w:rsidRPr="002064F7">
              <w:rPr>
                <w:rFonts w:ascii="Times New Roman" w:hAnsi="Times New Roman"/>
              </w:rPr>
              <w:t>д</w:t>
            </w:r>
            <w:r w:rsidRPr="002064F7">
              <w:rPr>
                <w:rFonts w:ascii="Times New Roman" w:hAnsi="Times New Roman"/>
              </w:rPr>
              <w:t>ного, бросового материала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5D201E" w:rsidRPr="00864FDD" w:rsidTr="00B025DE">
        <w:trPr>
          <w:cantSplit/>
          <w:trHeight w:val="1167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864FDD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4FDD">
              <w:rPr>
                <w:rFonts w:ascii="Times New Roman" w:hAnsi="Times New Roman"/>
                <w:sz w:val="20"/>
                <w:szCs w:val="20"/>
              </w:rPr>
              <w:lastRenderedPageBreak/>
              <w:t>среда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Игровые ситуации на обучение правилам безопасности в быту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2064F7">
              <w:rPr>
                <w:rFonts w:ascii="Times New Roman" w:hAnsi="Times New Roman"/>
                <w:b/>
              </w:rPr>
              <w:t>з</w:t>
            </w:r>
            <w:r w:rsidRPr="002064F7">
              <w:rPr>
                <w:rFonts w:ascii="Times New Roman" w:hAnsi="Times New Roman"/>
                <w:b/>
              </w:rPr>
              <w:t xml:space="preserve">витие. </w:t>
            </w:r>
            <w:r w:rsidRPr="002064F7">
              <w:rPr>
                <w:rFonts w:ascii="Times New Roman" w:hAnsi="Times New Roman"/>
              </w:rPr>
              <w:t>Рассматривание предметов народно-прикладного искусства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ские паузы, пальчиковая гимнаст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ка, физкультминутки, работа по ра</w:t>
            </w:r>
            <w:r w:rsidRPr="002064F7">
              <w:rPr>
                <w:rFonts w:ascii="Times New Roman" w:hAnsi="Times New Roman"/>
              </w:rPr>
              <w:t>з</w:t>
            </w:r>
            <w:r w:rsidRPr="002064F7">
              <w:rPr>
                <w:rFonts w:ascii="Times New Roman" w:hAnsi="Times New Roman"/>
              </w:rPr>
              <w:t>витию основных движений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2064F7" w:rsidRDefault="005D201E" w:rsidP="005D201E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Физич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ская кул</w:t>
            </w:r>
            <w:r w:rsidRPr="002064F7">
              <w:rPr>
                <w:rFonts w:ascii="Times New Roman" w:hAnsi="Times New Roman"/>
              </w:rPr>
              <w:t>ь</w:t>
            </w:r>
            <w:r w:rsidRPr="002064F7">
              <w:rPr>
                <w:rFonts w:ascii="Times New Roman" w:hAnsi="Times New Roman"/>
              </w:rPr>
              <w:t>тура</w:t>
            </w:r>
          </w:p>
          <w:p w:rsidR="005D201E" w:rsidRPr="002064F7" w:rsidRDefault="005D201E" w:rsidP="005D201E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тельное развитие (форм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рование элеме</w:t>
            </w:r>
            <w:r w:rsidRPr="002064F7">
              <w:rPr>
                <w:rFonts w:ascii="Times New Roman" w:hAnsi="Times New Roman"/>
              </w:rPr>
              <w:t>н</w:t>
            </w:r>
            <w:r w:rsidRPr="002064F7">
              <w:rPr>
                <w:rFonts w:ascii="Times New Roman" w:hAnsi="Times New Roman"/>
              </w:rPr>
              <w:t>тарных математ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ческих предста</w:t>
            </w:r>
            <w:r w:rsidRPr="002064F7">
              <w:rPr>
                <w:rFonts w:ascii="Times New Roman" w:hAnsi="Times New Roman"/>
              </w:rPr>
              <w:t>в</w:t>
            </w:r>
            <w:r w:rsidRPr="002064F7">
              <w:rPr>
                <w:rFonts w:ascii="Times New Roman" w:hAnsi="Times New Roman"/>
              </w:rPr>
              <w:t>лений)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Развитие общения, эм</w:t>
            </w:r>
            <w:r w:rsidRPr="002064F7">
              <w:rPr>
                <w:rFonts w:ascii="Times New Roman" w:hAnsi="Times New Roman"/>
              </w:rPr>
              <w:t>о</w:t>
            </w:r>
            <w:r w:rsidRPr="002064F7">
              <w:rPr>
                <w:rFonts w:ascii="Times New Roman" w:hAnsi="Times New Roman"/>
              </w:rPr>
              <w:t>циональной сферы детей (развлеч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ние)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Знакомство с детскими писателями и поэтами, произведениями классической и с</w:t>
            </w:r>
            <w:r w:rsidRPr="002064F7">
              <w:rPr>
                <w:rFonts w:ascii="Times New Roman" w:hAnsi="Times New Roman"/>
              </w:rPr>
              <w:t>о</w:t>
            </w:r>
            <w:r w:rsidRPr="002064F7">
              <w:rPr>
                <w:rFonts w:ascii="Times New Roman" w:hAnsi="Times New Roman"/>
              </w:rPr>
              <w:t>временной литературы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</w:t>
            </w:r>
            <w:r w:rsidRPr="002064F7">
              <w:rPr>
                <w:rFonts w:ascii="Times New Roman" w:hAnsi="Times New Roman"/>
              </w:rPr>
              <w:t>к</w:t>
            </w:r>
            <w:r w:rsidRPr="002064F7">
              <w:rPr>
                <w:rFonts w:ascii="Times New Roman" w:hAnsi="Times New Roman"/>
              </w:rPr>
              <w:t>тические игры природоведческого содержания, рассматривание картин, беседы (живая природа)</w:t>
            </w:r>
          </w:p>
        </w:tc>
      </w:tr>
      <w:tr w:rsidR="005D201E" w:rsidRPr="00864FDD" w:rsidTr="00B025DE">
        <w:trPr>
          <w:cantSplit/>
          <w:trHeight w:val="1167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864FDD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4FDD">
              <w:rPr>
                <w:rFonts w:ascii="Times New Roman" w:hAnsi="Times New Roman"/>
                <w:sz w:val="20"/>
                <w:szCs w:val="20"/>
              </w:rPr>
              <w:t>четверг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2064F7">
              <w:rPr>
                <w:rFonts w:ascii="Times New Roman" w:hAnsi="Times New Roman"/>
                <w:b/>
              </w:rPr>
              <w:t>з</w:t>
            </w:r>
            <w:r w:rsidRPr="002064F7">
              <w:rPr>
                <w:rFonts w:ascii="Times New Roman" w:hAnsi="Times New Roman"/>
                <w:b/>
              </w:rPr>
              <w:t>витие. Конструирование из мелк</w:t>
            </w:r>
            <w:r w:rsidRPr="002064F7">
              <w:rPr>
                <w:rFonts w:ascii="Times New Roman" w:hAnsi="Times New Roman"/>
                <w:b/>
              </w:rPr>
              <w:t>о</w:t>
            </w:r>
            <w:r w:rsidRPr="002064F7">
              <w:rPr>
                <w:rFonts w:ascii="Times New Roman" w:hAnsi="Times New Roman"/>
                <w:b/>
              </w:rPr>
              <w:t>го строительного материала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</w:t>
            </w:r>
            <w:r w:rsidRPr="002064F7">
              <w:rPr>
                <w:rFonts w:ascii="Times New Roman" w:hAnsi="Times New Roman"/>
              </w:rPr>
              <w:t>к</w:t>
            </w:r>
            <w:r w:rsidRPr="002064F7">
              <w:rPr>
                <w:rFonts w:ascii="Times New Roman" w:hAnsi="Times New Roman"/>
              </w:rPr>
              <w:t>тические игры по формированию представлений о времени и пр</w:t>
            </w:r>
            <w:r w:rsidRPr="002064F7">
              <w:rPr>
                <w:rFonts w:ascii="Times New Roman" w:hAnsi="Times New Roman"/>
              </w:rPr>
              <w:t>о</w:t>
            </w:r>
            <w:r w:rsidRPr="002064F7">
              <w:rPr>
                <w:rFonts w:ascii="Times New Roman" w:hAnsi="Times New Roman"/>
              </w:rPr>
              <w:t>странстве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ские паузы, пальчиковая гимнаст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ка, физкультминутки, работа по ра</w:t>
            </w:r>
            <w:r w:rsidRPr="002064F7">
              <w:rPr>
                <w:rFonts w:ascii="Times New Roman" w:hAnsi="Times New Roman"/>
              </w:rPr>
              <w:t>з</w:t>
            </w:r>
            <w:r w:rsidRPr="002064F7">
              <w:rPr>
                <w:rFonts w:ascii="Times New Roman" w:hAnsi="Times New Roman"/>
              </w:rPr>
              <w:t>витию основных движений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2064F7" w:rsidRDefault="005D201E" w:rsidP="005D201E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Музыка</w:t>
            </w:r>
          </w:p>
          <w:p w:rsidR="005D201E" w:rsidRPr="002064F7" w:rsidRDefault="005D201E" w:rsidP="005D201E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Речевое развитие (чтение худож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ственной литерат</w:t>
            </w:r>
            <w:r w:rsidRPr="002064F7">
              <w:rPr>
                <w:rFonts w:ascii="Times New Roman" w:hAnsi="Times New Roman"/>
              </w:rPr>
              <w:t>у</w:t>
            </w:r>
            <w:r w:rsidRPr="002064F7">
              <w:rPr>
                <w:rFonts w:ascii="Times New Roman" w:hAnsi="Times New Roman"/>
              </w:rPr>
              <w:t xml:space="preserve">ры) 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Игры-драматизации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Поручения в группе, ра</w:t>
            </w:r>
            <w:r w:rsidRPr="002064F7">
              <w:rPr>
                <w:rFonts w:ascii="Times New Roman" w:hAnsi="Times New Roman"/>
              </w:rPr>
              <w:t>с</w:t>
            </w:r>
            <w:r w:rsidRPr="002064F7">
              <w:rPr>
                <w:rFonts w:ascii="Times New Roman" w:hAnsi="Times New Roman"/>
              </w:rPr>
              <w:t>сматривание картин о труде взро</w:t>
            </w:r>
            <w:r w:rsidRPr="002064F7">
              <w:rPr>
                <w:rFonts w:ascii="Times New Roman" w:hAnsi="Times New Roman"/>
              </w:rPr>
              <w:t>с</w:t>
            </w:r>
            <w:r w:rsidRPr="002064F7">
              <w:rPr>
                <w:rFonts w:ascii="Times New Roman" w:hAnsi="Times New Roman"/>
              </w:rPr>
              <w:t>лых, дежурство.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Игр</w:t>
            </w:r>
            <w:r w:rsidRPr="002064F7">
              <w:rPr>
                <w:rFonts w:ascii="Times New Roman" w:hAnsi="Times New Roman"/>
              </w:rPr>
              <w:t>о</w:t>
            </w:r>
            <w:r w:rsidRPr="002064F7">
              <w:rPr>
                <w:rFonts w:ascii="Times New Roman" w:hAnsi="Times New Roman"/>
              </w:rPr>
              <w:t>вые упражнения, беседы, рассма</w:t>
            </w:r>
            <w:r w:rsidRPr="002064F7">
              <w:rPr>
                <w:rFonts w:ascii="Times New Roman" w:hAnsi="Times New Roman"/>
              </w:rPr>
              <w:t>т</w:t>
            </w:r>
            <w:r w:rsidRPr="002064F7">
              <w:rPr>
                <w:rFonts w:ascii="Times New Roman" w:hAnsi="Times New Roman"/>
              </w:rPr>
              <w:t xml:space="preserve">ривание картин о здоровье. </w:t>
            </w:r>
          </w:p>
        </w:tc>
      </w:tr>
      <w:tr w:rsidR="005D201E" w:rsidRPr="00864FDD" w:rsidTr="00B025DE">
        <w:trPr>
          <w:cantSplit/>
          <w:trHeight w:val="1167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201E" w:rsidRPr="00864FDD" w:rsidRDefault="005D201E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4FDD">
              <w:rPr>
                <w:rFonts w:ascii="Times New Roman" w:hAnsi="Times New Roman"/>
                <w:sz w:val="20"/>
                <w:szCs w:val="20"/>
              </w:rPr>
              <w:t>пятница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Игровые ситуации на усвоение норм и правил поведения со сверстниками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Коммуникати</w:t>
            </w:r>
            <w:r w:rsidRPr="002064F7">
              <w:rPr>
                <w:rFonts w:ascii="Times New Roman" w:hAnsi="Times New Roman"/>
              </w:rPr>
              <w:t>в</w:t>
            </w:r>
            <w:r w:rsidRPr="002064F7">
              <w:rPr>
                <w:rFonts w:ascii="Times New Roman" w:hAnsi="Times New Roman"/>
              </w:rPr>
              <w:t>ные речевые игры с элементами и</w:t>
            </w:r>
            <w:r w:rsidRPr="002064F7">
              <w:rPr>
                <w:rFonts w:ascii="Times New Roman" w:hAnsi="Times New Roman"/>
              </w:rPr>
              <w:t>н</w:t>
            </w:r>
            <w:r w:rsidRPr="002064F7">
              <w:rPr>
                <w:rFonts w:ascii="Times New Roman" w:hAnsi="Times New Roman"/>
              </w:rPr>
              <w:t>сценировок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ские паузы, пальчиковая гимнаст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ка, физкультминутки, работа по ра</w:t>
            </w:r>
            <w:r w:rsidRPr="002064F7">
              <w:rPr>
                <w:rFonts w:ascii="Times New Roman" w:hAnsi="Times New Roman"/>
              </w:rPr>
              <w:t>з</w:t>
            </w:r>
            <w:r w:rsidRPr="002064F7">
              <w:rPr>
                <w:rFonts w:ascii="Times New Roman" w:hAnsi="Times New Roman"/>
              </w:rPr>
              <w:t>витию основных движений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01E" w:rsidRPr="002064F7" w:rsidRDefault="005D201E" w:rsidP="005D201E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Физич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ская кул</w:t>
            </w:r>
            <w:r w:rsidRPr="002064F7">
              <w:rPr>
                <w:rFonts w:ascii="Times New Roman" w:hAnsi="Times New Roman"/>
              </w:rPr>
              <w:t>ь</w:t>
            </w:r>
            <w:r w:rsidRPr="002064F7">
              <w:rPr>
                <w:rFonts w:ascii="Times New Roman" w:hAnsi="Times New Roman"/>
              </w:rPr>
              <w:t xml:space="preserve">тура </w:t>
            </w:r>
          </w:p>
          <w:p w:rsidR="005D201E" w:rsidRPr="002064F7" w:rsidRDefault="005D201E" w:rsidP="005D201E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Рисование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</w:t>
            </w:r>
            <w:r w:rsidRPr="002064F7">
              <w:rPr>
                <w:rFonts w:ascii="Times New Roman" w:hAnsi="Times New Roman"/>
                <w:b/>
              </w:rPr>
              <w:t>з</w:t>
            </w:r>
            <w:r w:rsidRPr="002064F7">
              <w:rPr>
                <w:rFonts w:ascii="Times New Roman" w:hAnsi="Times New Roman"/>
                <w:b/>
              </w:rPr>
              <w:t xml:space="preserve">витие. </w:t>
            </w:r>
            <w:r w:rsidRPr="002064F7">
              <w:rPr>
                <w:rFonts w:ascii="Times New Roman" w:hAnsi="Times New Roman"/>
              </w:rPr>
              <w:t>Индивидуальная работа по музыкальному воспитанию.</w:t>
            </w:r>
          </w:p>
          <w:p w:rsidR="005D201E" w:rsidRPr="002064F7" w:rsidRDefault="005D201E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Игр</w:t>
            </w:r>
            <w:r w:rsidRPr="002064F7">
              <w:rPr>
                <w:rFonts w:ascii="Times New Roman" w:hAnsi="Times New Roman"/>
              </w:rPr>
              <w:t>о</w:t>
            </w:r>
            <w:r w:rsidRPr="002064F7">
              <w:rPr>
                <w:rFonts w:ascii="Times New Roman" w:hAnsi="Times New Roman"/>
              </w:rPr>
              <w:t>вые упражнения на развитие псих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ческих процессов (восприятие, вн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мание, память)</w:t>
            </w:r>
          </w:p>
          <w:p w:rsidR="005D201E" w:rsidRPr="002064F7" w:rsidRDefault="005D201E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Обучение сюжетно-ролевой игре</w:t>
            </w:r>
          </w:p>
        </w:tc>
      </w:tr>
    </w:tbl>
    <w:p w:rsidR="005D201E" w:rsidRPr="00E66235" w:rsidRDefault="005D201E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01E" w:rsidRDefault="005D201E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 усвоения АОП</w:t>
      </w:r>
    </w:p>
    <w:p w:rsidR="005D201E" w:rsidRPr="00C12DB0" w:rsidRDefault="005D201E" w:rsidP="005D2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2DB0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развитие.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Младший и средний дошкольный возраст (3-5 лет).</w:t>
      </w:r>
      <w:r w:rsidRPr="00C12DB0">
        <w:rPr>
          <w:rFonts w:ascii="Arial" w:hAnsi="Arial" w:cs="Arial"/>
          <w:sz w:val="20"/>
          <w:szCs w:val="20"/>
          <w:lang w:val="x-none"/>
        </w:rPr>
        <w:t xml:space="preserve"> 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01E" w:rsidRPr="0095579A" w:rsidRDefault="005D201E" w:rsidP="005D201E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79A">
        <w:rPr>
          <w:rFonts w:ascii="Times New Roman" w:hAnsi="Times New Roman" w:cs="Times New Roman"/>
          <w:b/>
          <w:sz w:val="28"/>
          <w:szCs w:val="28"/>
          <w:lang w:val="x-none"/>
        </w:rPr>
        <w:t>Степень самостоятельности детей при постановке игровых задач</w:t>
      </w:r>
      <w:r w:rsidRPr="0095579A">
        <w:rPr>
          <w:rFonts w:ascii="Times New Roman" w:hAnsi="Times New Roman" w:cs="Times New Roman"/>
          <w:b/>
          <w:sz w:val="28"/>
          <w:szCs w:val="28"/>
        </w:rPr>
        <w:t>.</w:t>
      </w:r>
    </w:p>
    <w:p w:rsidR="005D201E" w:rsidRPr="0095579A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579A">
        <w:rPr>
          <w:rFonts w:ascii="Times New Roman" w:hAnsi="Times New Roman" w:cs="Times New Roman"/>
          <w:b/>
          <w:bCs/>
          <w:color w:val="000000"/>
          <w:spacing w:val="12"/>
          <w:sz w:val="28"/>
          <w:szCs w:val="28"/>
        </w:rPr>
        <w:t>Методика.</w:t>
      </w:r>
      <w:r w:rsidRPr="0095579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Понаблюдайте, какие игровые задачи бу</w:t>
      </w:r>
      <w:r w:rsidRPr="0095579A">
        <w:rPr>
          <w:rFonts w:ascii="Times New Roman" w:hAnsi="Times New Roman" w:cs="Times New Roman"/>
          <w:color w:val="000000"/>
          <w:sz w:val="28"/>
          <w:szCs w:val="28"/>
        </w:rPr>
        <w:t>дет ставить ребенок, играя с предложенной взрослым или самостоятельно выбранной игрушкой. Например, скажите девочке: «Куклы загрустили, хотят с тобой поиграть»; мальчику: «Собачка хочет поиграть с тобой»</w:t>
      </w:r>
    </w:p>
    <w:p w:rsidR="005D201E" w:rsidRPr="0095579A" w:rsidRDefault="005D201E" w:rsidP="005D201E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Ребенок с готовностью откликается на предложение взрослого пои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рать. Использует и другие игрушки, тем самым усложняя игровую ситуацию. Способы решения игровых задач могут быть разнообразные: игровые действия с игрушками, с предметами-заместителями, с воображаемыми предметами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3 балла - 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Легко принимает новую игровую задачу, поставленную взрослым в косвенной формулировке, но сам новых игровых ситуаций  не придумывает. Способы решения игровых задач могут быть любые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В игре может несколько раз повторить поставленные взрослым игр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вые задачи, при этом сам ничего не придумывая. Способы решения игровых з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дач могут быть любые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Манипулятивные действия с игрушками.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421BEB" w:rsidRDefault="005D201E" w:rsidP="005D201E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BEB">
        <w:rPr>
          <w:rFonts w:ascii="Times New Roman" w:hAnsi="Times New Roman" w:cs="Times New Roman"/>
          <w:b/>
          <w:sz w:val="28"/>
          <w:szCs w:val="28"/>
          <w:lang w:val="x-none"/>
        </w:rPr>
        <w:t>Уровень развития предметных способов решения игровых задач</w:t>
      </w:r>
      <w:r w:rsidRPr="00421BEB">
        <w:rPr>
          <w:rFonts w:ascii="Times New Roman" w:hAnsi="Times New Roman" w:cs="Times New Roman"/>
          <w:b/>
          <w:sz w:val="28"/>
          <w:szCs w:val="28"/>
        </w:rPr>
        <w:t>.</w:t>
      </w:r>
    </w:p>
    <w:p w:rsidR="005D201E" w:rsidRPr="00421BE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BEB">
        <w:rPr>
          <w:rFonts w:ascii="Times New Roman" w:hAnsi="Times New Roman" w:cs="Times New Roman"/>
          <w:b/>
          <w:bCs/>
          <w:color w:val="000000"/>
          <w:spacing w:val="12"/>
          <w:sz w:val="28"/>
          <w:szCs w:val="28"/>
        </w:rPr>
        <w:t>Методика.</w:t>
      </w:r>
      <w:r w:rsidRPr="00421BEB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Обратитесь к ребенку с просьбой найти </w:t>
      </w:r>
      <w:r w:rsidRPr="00421BEB">
        <w:rPr>
          <w:rFonts w:ascii="Times New Roman" w:hAnsi="Times New Roman" w:cs="Times New Roman"/>
          <w:color w:val="000000"/>
          <w:sz w:val="28"/>
          <w:szCs w:val="28"/>
        </w:rPr>
        <w:t xml:space="preserve">для игры какой-нибудь предмет-заместитель (в группе такой игрушки не должно быть). Например, скажите: «Купи, пожалуйста, к чаю </w:t>
      </w:r>
      <w:r>
        <w:rPr>
          <w:rFonts w:ascii="Times New Roman" w:hAnsi="Times New Roman" w:cs="Times New Roman"/>
          <w:color w:val="000000"/>
          <w:sz w:val="28"/>
          <w:szCs w:val="28"/>
        </w:rPr>
        <w:t>печенье</w:t>
      </w:r>
      <w:r w:rsidRPr="00421BE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D201E" w:rsidRPr="00421BE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01E" w:rsidRPr="00421BE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Ребенок самостоятельно находит предмет-заместитель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Ребенок самостоятельно не может найти предмет-заместитель, но принимает словесную помощь взрослого.</w:t>
      </w:r>
    </w:p>
    <w:p w:rsidR="005D201E" w:rsidRPr="00421BE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BEB">
        <w:rPr>
          <w:rFonts w:ascii="Times New Roman" w:hAnsi="Times New Roman" w:cs="Times New Roman"/>
          <w:b/>
          <w:i/>
          <w:iCs/>
          <w:sz w:val="28"/>
          <w:szCs w:val="28"/>
        </w:rPr>
        <w:t>2 балла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Предмет-заместитель нах</w:t>
      </w:r>
      <w:r>
        <w:rPr>
          <w:rFonts w:ascii="Times New Roman" w:hAnsi="Times New Roman" w:cs="Times New Roman"/>
          <w:color w:val="000000"/>
          <w:sz w:val="28"/>
          <w:szCs w:val="28"/>
        </w:rPr>
        <w:t>одит только с помощью взрослого</w:t>
      </w:r>
    </w:p>
    <w:p w:rsidR="005D201E" w:rsidRPr="00421BE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421BEB">
        <w:rPr>
          <w:rFonts w:ascii="Times New Roman" w:hAnsi="Times New Roman" w:cs="Times New Roman"/>
          <w:bCs/>
          <w:iCs/>
          <w:sz w:val="28"/>
          <w:szCs w:val="28"/>
        </w:rPr>
        <w:t>Не использует предмет-заместитель.</w:t>
      </w:r>
    </w:p>
    <w:p w:rsidR="005D201E" w:rsidRPr="00C12DB0" w:rsidRDefault="005D201E" w:rsidP="005D20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BEB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421BEB">
        <w:rPr>
          <w:rFonts w:ascii="Times New Roman" w:hAnsi="Times New Roman" w:cs="Times New Roman"/>
          <w:b/>
          <w:sz w:val="28"/>
          <w:szCs w:val="28"/>
          <w:lang w:val="x-none"/>
        </w:rPr>
        <w:t>Навыки самообслуживания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Воспитатель, наблюдая за ребенком в процессе одевания, раздевания, приема пищи, умывания, пользования туалетом фиксирует стремление малыша к самостоятельности и ее конкретные проявления в самообслуживании. Педагог отмечает при этом:</w:t>
      </w:r>
    </w:p>
    <w:p w:rsidR="005D201E" w:rsidRPr="00C12DB0" w:rsidRDefault="005D201E" w:rsidP="005D201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умение следить за своим внешним видом, самостоятельно выполнять микропроцессы (намылить руки, надеть трусики и пр.);</w:t>
      </w:r>
    </w:p>
    <w:p w:rsidR="005D201E" w:rsidRPr="00C12DB0" w:rsidRDefault="005D201E" w:rsidP="005D201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умение самостоятельно выполнять целостные процессы (одеться, умыться и пр.);</w:t>
      </w:r>
    </w:p>
    <w:p w:rsidR="005D201E" w:rsidRPr="00C12DB0" w:rsidRDefault="005D201E" w:rsidP="005D201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сформированность контрольно-проверочных умений;</w:t>
      </w:r>
    </w:p>
    <w:p w:rsidR="005D201E" w:rsidRPr="00C12DB0" w:rsidRDefault="005D201E" w:rsidP="005D201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характер необходимой помощи со стороны взрослых и сверстников;</w:t>
      </w:r>
    </w:p>
    <w:p w:rsidR="005D201E" w:rsidRPr="00C12DB0" w:rsidRDefault="005D201E" w:rsidP="005D201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затраченное ребенком время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Ребенок выполняет действия самостоятельно, быстро и правильно, при небольшой помощи взрослого или сверстника. Активно отстаивает сам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стоятельность, обнаруживает устойчивое стремление к оказанию помощи взрослым и сверстникам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t>Ребенок выполняет действия самостоятельно, требуется п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t>о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t>мощь взрослого в выполнении целостных трудовых процессов и контр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t>о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t>ле качества. По предложению воспитателя охотно оказывает помощь сверстникам (завязать шарф, снять шубку и пр.). Выражено стремление к самостоятельности в самообслуживании, желание самоутвердиться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t>Ребенок выполняет действия с помощью взрослого, стремление к самостоятельности и контрольно-проверочные умения выражены нед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t>о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статочно. Затрачивает много времени на действия, связанные с мелкой </w:t>
      </w:r>
      <w:r w:rsidRPr="00C12DB0">
        <w:rPr>
          <w:rFonts w:ascii="Times New Roman" w:hAnsi="Times New Roman" w:cs="Times New Roman"/>
          <w:color w:val="000000"/>
          <w:spacing w:val="12"/>
          <w:sz w:val="28"/>
          <w:szCs w:val="28"/>
        </w:rPr>
        <w:lastRenderedPageBreak/>
        <w:t>моторикой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Стремление к самостоятельности в самообслуживании отсутствует, ожидает постоянной помощи взрослого даже в освоенных действиях. Не зам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12DB0">
        <w:rPr>
          <w:rFonts w:ascii="Times New Roman" w:hAnsi="Times New Roman" w:cs="Times New Roman"/>
          <w:color w:val="000000"/>
          <w:sz w:val="28"/>
          <w:szCs w:val="28"/>
        </w:rPr>
        <w:t>чает ошибки, допущенные при выполнении действий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:rsidR="005D201E" w:rsidRPr="00421BE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BEB">
        <w:rPr>
          <w:rFonts w:ascii="Times New Roman" w:hAnsi="Times New Roman" w:cs="Times New Roman"/>
          <w:b/>
          <w:bCs/>
          <w:iCs/>
          <w:sz w:val="24"/>
          <w:szCs w:val="24"/>
        </w:rPr>
        <w:t>4.</w:t>
      </w:r>
      <w:r w:rsidRPr="00421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21BEB">
        <w:rPr>
          <w:rFonts w:ascii="Times New Roman" w:hAnsi="Times New Roman" w:cs="Times New Roman"/>
          <w:b/>
          <w:sz w:val="28"/>
          <w:szCs w:val="28"/>
          <w:lang w:val="x-none"/>
        </w:rPr>
        <w:t>Социальная компетентность (представление о труде взрослых)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Индивидуальная беседа с использованием картинок:</w:t>
      </w:r>
    </w:p>
    <w:p w:rsidR="005D201E" w:rsidRPr="00C12DB0" w:rsidRDefault="005D201E" w:rsidP="005D201E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Что мама (папа) делает дома?</w:t>
      </w:r>
    </w:p>
    <w:p w:rsidR="005D201E" w:rsidRPr="00C12DB0" w:rsidRDefault="005D201E" w:rsidP="005D201E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C12DB0">
        <w:rPr>
          <w:rFonts w:ascii="Times New Roman" w:hAnsi="Times New Roman" w:cs="Times New Roman"/>
          <w:sz w:val="28"/>
          <w:szCs w:val="28"/>
          <w:lang w:val="x-none"/>
        </w:rPr>
        <w:t>Как Н. А. (воспитатель) шила шапочку для куклы (делала лодочку, мисочку и пр.)? Зачем... Из чего... Как...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sz w:val="28"/>
          <w:szCs w:val="28"/>
          <w:lang w:val="x-none"/>
        </w:rPr>
        <w:t>У ребенка ярко выражен интерес к трудовой деятельности взрослых, он с интересом наблюдает действия по созданию и преобразованию предметов, связывает цель и результат труда. Называет хорошо знакомые трудовые действия, проявляет стремление отражать содержание хозяйственно-бытового труда в игре с использованием реальных предметов и предметов-заместителей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sz w:val="28"/>
          <w:szCs w:val="28"/>
          <w:lang w:val="x-none"/>
        </w:rPr>
        <w:t>Проявляет стремление отражать в игре хорошо знакомые трудовые действия с использованием реальных предметов и предметов-заместителей. Понимает, что к вещам нужно относиться бережно, проявляет благодарность к взрослым за заботу и работу</w:t>
      </w:r>
    </w:p>
    <w:p w:rsidR="005D201E" w:rsidRPr="00DE0C6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sz w:val="28"/>
          <w:szCs w:val="28"/>
          <w:lang w:val="x-none"/>
        </w:rPr>
        <w:t>Затруднения, ошибки в ответах на вопросы о том, как делали предмет, какие нужны были материалы, инструменты и пр. Интерес к результату с</w:t>
      </w:r>
      <w:r>
        <w:rPr>
          <w:rFonts w:ascii="Times New Roman" w:hAnsi="Times New Roman" w:cs="Times New Roman"/>
          <w:sz w:val="28"/>
          <w:szCs w:val="28"/>
          <w:lang w:val="x-none"/>
        </w:rPr>
        <w:t>обственного труда выражен слабо</w:t>
      </w:r>
    </w:p>
    <w:p w:rsidR="005D201E" w:rsidRPr="00C12DB0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2DB0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2DB0">
        <w:rPr>
          <w:rFonts w:ascii="Times New Roman" w:hAnsi="Times New Roman" w:cs="Times New Roman"/>
          <w:sz w:val="28"/>
          <w:szCs w:val="28"/>
          <w:lang w:val="x-none"/>
        </w:rPr>
        <w:t>Интерес к трудовой деятельности взрослых не выражен. Ребенок не видит связи между целью и результатом труда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x-none"/>
        </w:rPr>
      </w:pPr>
    </w:p>
    <w:p w:rsidR="005D201E" w:rsidRDefault="005D201E" w:rsidP="005D2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Основы безопасности.</w:t>
      </w:r>
    </w:p>
    <w:p w:rsidR="005D201E" w:rsidRDefault="005D201E" w:rsidP="005D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«Правила безопасности»</w:t>
      </w:r>
    </w:p>
    <w:p w:rsidR="005D201E" w:rsidRDefault="005D201E" w:rsidP="005D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C6B">
        <w:rPr>
          <w:rFonts w:ascii="Times New Roman" w:hAnsi="Times New Roman" w:cs="Times New Roman"/>
          <w:b/>
          <w:i/>
          <w:sz w:val="28"/>
          <w:szCs w:val="28"/>
        </w:rPr>
        <w:t>4 балла</w:t>
      </w:r>
      <w:r>
        <w:rPr>
          <w:rFonts w:ascii="Times New Roman" w:hAnsi="Times New Roman" w:cs="Times New Roman"/>
          <w:sz w:val="28"/>
          <w:szCs w:val="28"/>
        </w:rPr>
        <w:t xml:space="preserve"> – знает значение сигналов светофора (красный, зеленый), умеет спу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каться и подниматься по лестнице, держась за перила, умеет открывать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крывать дверь, держась за дверную ручку. Обращается ко взрослому за пом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щью</w:t>
      </w:r>
    </w:p>
    <w:p w:rsidR="005D201E" w:rsidRDefault="005D201E" w:rsidP="005D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C6B">
        <w:rPr>
          <w:rFonts w:ascii="Times New Roman" w:hAnsi="Times New Roman" w:cs="Times New Roman"/>
          <w:b/>
          <w:i/>
          <w:sz w:val="28"/>
          <w:szCs w:val="28"/>
        </w:rPr>
        <w:t>3 балла</w:t>
      </w:r>
      <w:r>
        <w:rPr>
          <w:rFonts w:ascii="Times New Roman" w:hAnsi="Times New Roman" w:cs="Times New Roman"/>
          <w:sz w:val="28"/>
          <w:szCs w:val="28"/>
        </w:rPr>
        <w:t xml:space="preserve"> – знает простейшие правила безопасного поведения, но часто выполн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 их только под контролем взрослого.</w:t>
      </w:r>
    </w:p>
    <w:p w:rsidR="005D201E" w:rsidRDefault="005D201E" w:rsidP="005D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C6B">
        <w:rPr>
          <w:rFonts w:ascii="Times New Roman" w:hAnsi="Times New Roman" w:cs="Times New Roman"/>
          <w:b/>
          <w:i/>
          <w:sz w:val="28"/>
          <w:szCs w:val="28"/>
        </w:rPr>
        <w:t>2 балла</w:t>
      </w:r>
      <w:r>
        <w:rPr>
          <w:rFonts w:ascii="Times New Roman" w:hAnsi="Times New Roman" w:cs="Times New Roman"/>
          <w:sz w:val="28"/>
          <w:szCs w:val="28"/>
        </w:rPr>
        <w:t xml:space="preserve"> – простейшие правила безопасного поведения выполняет только под контролем взрослого.</w:t>
      </w:r>
    </w:p>
    <w:p w:rsidR="005D201E" w:rsidRDefault="005D201E" w:rsidP="005D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C6B">
        <w:rPr>
          <w:rFonts w:ascii="Times New Roman" w:hAnsi="Times New Roman" w:cs="Times New Roman"/>
          <w:b/>
          <w:i/>
          <w:sz w:val="28"/>
          <w:szCs w:val="28"/>
        </w:rPr>
        <w:t>1 балл</w:t>
      </w:r>
      <w:r>
        <w:rPr>
          <w:rFonts w:ascii="Times New Roman" w:hAnsi="Times New Roman" w:cs="Times New Roman"/>
          <w:sz w:val="28"/>
          <w:szCs w:val="28"/>
        </w:rPr>
        <w:t xml:space="preserve"> – действия хаотичны, поведение неадекватно.</w:t>
      </w:r>
    </w:p>
    <w:p w:rsidR="005D201E" w:rsidRDefault="005D201E" w:rsidP="005D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Младший и средний дошкольный возраст (3-5 лет).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DC3">
        <w:rPr>
          <w:rFonts w:ascii="Times New Roman" w:hAnsi="Times New Roman" w:cs="Times New Roman"/>
          <w:b/>
          <w:sz w:val="28"/>
          <w:szCs w:val="28"/>
        </w:rPr>
        <w:t>Изобразительная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(рисование, лепка, аппликация) и констр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ирование.</w:t>
      </w:r>
    </w:p>
    <w:p w:rsidR="005D201E" w:rsidRPr="00CF0DC3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CF0DC3">
        <w:rPr>
          <w:rFonts w:ascii="Times New Roman" w:hAnsi="Times New Roman" w:cs="Times New Roman"/>
          <w:b/>
          <w:sz w:val="28"/>
          <w:szCs w:val="28"/>
          <w:lang w:val="x-none"/>
        </w:rPr>
        <w:t>Тематика детских р</w:t>
      </w:r>
      <w:r>
        <w:rPr>
          <w:rFonts w:ascii="Times New Roman" w:hAnsi="Times New Roman" w:cs="Times New Roman"/>
          <w:b/>
          <w:sz w:val="28"/>
          <w:szCs w:val="28"/>
        </w:rPr>
        <w:t>абот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68"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Проанализируйте рисунки детей, выполненные в свободное время, в пр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цессе самостоятельной художественной деятельности.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68"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Предложите ребенку, используя игровую или любую действенную мот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вацию (подари мне, пожалуйста, рисунок; нарисуй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мамы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...),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выполнить рисунок, поделку.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132" w:firstLine="4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Сравните с содержанием воспитательной работы. Находят ли отражение впечатления детей (коллективный опыт) в самостоятельной изобразительной деятельности, то есть ребенок отражает впечатления, полученные под влиян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ем педагога в системе общей работы. Встречаются ли рисунки на темы, и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точником которых является индивидуальный опыт, полученный вне стен де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ского сада, или вне деятельности, организованной педагогом.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b/>
          <w:i/>
          <w:sz w:val="28"/>
          <w:szCs w:val="28"/>
        </w:rPr>
        <w:t>4 балла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В свободное от занятий время ребенок рисует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лепит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на разнообра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ные темы (использует опыт, полученный не только в детском саду, но и вне о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ганизованной педагогом деятельности или вне детского сада)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Темати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ка 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работ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, выполненных в свободное время, повторяет темы занятий, но встречаются и другие темы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, выполненные в свободное время, повторяют только темы з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нятий 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по и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зодеятельности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CF0DC3">
        <w:rPr>
          <w:rFonts w:ascii="Times New Roman" w:hAnsi="Times New Roman" w:cs="Times New Roman"/>
          <w:bCs/>
          <w:iCs/>
          <w:sz w:val="28"/>
          <w:szCs w:val="28"/>
        </w:rPr>
        <w:t xml:space="preserve">ебенок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принимает.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D201E" w:rsidRPr="00CF0DC3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CF0DC3">
        <w:rPr>
          <w:rFonts w:ascii="Times New Roman" w:hAnsi="Times New Roman" w:cs="Times New Roman"/>
          <w:b/>
          <w:sz w:val="28"/>
          <w:szCs w:val="28"/>
          <w:lang w:val="x-none"/>
        </w:rPr>
        <w:t>Уровень развития восприятия</w:t>
      </w:r>
      <w:r w:rsidRPr="00CF0DC3">
        <w:rPr>
          <w:rFonts w:ascii="Times New Roman" w:hAnsi="Times New Roman" w:cs="Times New Roman"/>
          <w:b/>
          <w:sz w:val="28"/>
          <w:szCs w:val="28"/>
        </w:rPr>
        <w:t>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Заранее подберите предмет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овальной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или круглой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формы или состоящи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из знакомых форм, в том числе овальной, простейшего строения (2, 3, 4 части).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Предложите ребенку, используя игровую или любую действенную мотив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цию (подари мне, пожалуйста, рисунок; на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рисуй для меня такую же и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грушку и т. д.), нарисовать его, вылепить, наклеить.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Обратите внимание, умеет ли ребенок видеть, определять форму этого пре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мета (элементарное строение) и находит ли подходящий способ изображения. Насколько самостоятельно и уверенно выполняет эти действия.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Предоставьте ребенку возможность действовать самостоятельно. Если реб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нок испытывает затруднения, постарайтесь понять причину (не может опред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лить форму; не знает способ изображения) и помогите ему.</w:t>
      </w:r>
    </w:p>
    <w:p w:rsidR="005D201E" w:rsidRPr="00CF0DC3" w:rsidRDefault="005D201E" w:rsidP="005D201E">
      <w:pPr>
        <w:widowControl w:val="0"/>
        <w:shd w:val="clear" w:color="auto" w:fill="FFFFFF"/>
        <w:tabs>
          <w:tab w:val="left" w:pos="352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Это позволит Вам определить уровень развития названных действий.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Возможные формы поведения детей и реакция на них взрослого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Посмотрев (рассмотрев) предметы, ребенок достаточно уверенно изображает их (может быть, молча).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Ребенок не изображает. Выясните причину. Их может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быть две: не в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дит форму; не владеет способом изображения 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(не считая индивидуальных особенностей ребенка: излишн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яя застенчивость, нежелание общаться и др.). Важно выяснить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: ребенок не рисует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(не лепит, не наклеивает) 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потому, что не видит признаки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или не знает, не владеет способом изображения.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В том случае если ребенок затрудняется определить форму, послед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о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вательность действий взрослого следующая:</w:t>
      </w:r>
    </w:p>
    <w:p w:rsidR="005D201E" w:rsidRPr="00CF0DC3" w:rsidRDefault="005D201E" w:rsidP="005D201E">
      <w:pPr>
        <w:widowControl w:val="0"/>
        <w:numPr>
          <w:ilvl w:val="0"/>
          <w:numId w:val="46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Задать вопрос: «На что похоже, какой формы?»</w:t>
      </w:r>
    </w:p>
    <w:p w:rsidR="005D201E" w:rsidRPr="00CF0DC3" w:rsidRDefault="005D201E" w:rsidP="005D201E">
      <w:pPr>
        <w:widowControl w:val="0"/>
        <w:numPr>
          <w:ilvl w:val="0"/>
          <w:numId w:val="46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Если нет ответа, то предложить обвести пальчиком (шарик) и опять задать тот же вопрос.</w:t>
      </w:r>
    </w:p>
    <w:p w:rsidR="005D201E" w:rsidRPr="00CF0DC3" w:rsidRDefault="005D201E" w:rsidP="005D201E">
      <w:pPr>
        <w:widowControl w:val="0"/>
        <w:numPr>
          <w:ilvl w:val="0"/>
          <w:numId w:val="46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Если ответа нет, использовать совместное действие с ребенком (прием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«пассивных движений»).</w:t>
      </w:r>
    </w:p>
    <w:p w:rsidR="005D201E" w:rsidRPr="00CF0DC3" w:rsidRDefault="005D201E" w:rsidP="005D201E">
      <w:pPr>
        <w:widowControl w:val="0"/>
        <w:numPr>
          <w:ilvl w:val="0"/>
          <w:numId w:val="46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Подсказать ответ (назвать форму)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Определяет форму (строение) самостоятель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но, свободно. При этом может быть и эстетическое восприя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тие предмета (строения)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Испытывает некоторое затруднение, но опре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деляет форму (стро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е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ние) с незначительной помощью (по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вопросу)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Испытывает затруднение. Определяет форму 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(строение), но с ярко выраженной помощью взрослого (совместный жест, неоднократные, в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а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риативные вопросы</w:t>
      </w:r>
      <w:r w:rsidRPr="00CF0DC3">
        <w:rPr>
          <w:rFonts w:ascii="Times New Roman" w:hAnsi="Times New Roman" w:cs="Times New Roman"/>
          <w:color w:val="000000"/>
          <w:spacing w:val="-12"/>
          <w:sz w:val="28"/>
          <w:szCs w:val="28"/>
        </w:rPr>
        <w:t>)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Не определяет форму (строение) даже с помощью или определяет ошибочно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x-none"/>
        </w:rPr>
      </w:pP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x-none"/>
        </w:rPr>
        <w:t>Комментарии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Ребенок может сразу начать рисовать (молча). При</w:t>
      </w:r>
      <w:r w:rsidRPr="00CF0DC3">
        <w:rPr>
          <w:rFonts w:ascii="Times New Roman" w:hAnsi="Times New Roman" w:cs="Times New Roman"/>
          <w:sz w:val="28"/>
          <w:szCs w:val="28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этом Вы не знаете, опред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лил ли он форму. Для того чтобы убедиться, определяет ли этот ребенок форму, нужно уже после окончания рисунка 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или в процессе, если ребенок ведет с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е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бя свободно, уверенно и Вы не смущаете его, спросить, какой формы предмет.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D201E" w:rsidRPr="005A20BB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5A20BB">
        <w:rPr>
          <w:rFonts w:ascii="Times New Roman" w:hAnsi="Times New Roman" w:cs="Times New Roman"/>
          <w:b/>
          <w:sz w:val="28"/>
          <w:szCs w:val="28"/>
          <w:lang w:val="x-none"/>
        </w:rPr>
        <w:t>Изобразительные действия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Легко, свободно, самостоятельно находит способ изображения. 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Изображает с незначительной помощью взрослого –  вопроса-напоминания: «Покажи пальчиком на столе (в воздухе), как надо рисовать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пить)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?», «Как нарисуешь </w:t>
      </w:r>
      <w:r>
        <w:rPr>
          <w:rFonts w:ascii="Times New Roman" w:hAnsi="Times New Roman" w:cs="Times New Roman"/>
          <w:color w:val="000000"/>
          <w:sz w:val="28"/>
          <w:szCs w:val="28"/>
        </w:rPr>
        <w:t>(слепишь) круглое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, овальное?»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Изображает со значительной помощью взрослого – показа взрослым (жестом на столе или воздухе) формообразующего движения или прямого пок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за способа изображения на отдельном листе</w:t>
      </w:r>
      <w:r>
        <w:rPr>
          <w:rFonts w:ascii="Times New Roman" w:hAnsi="Times New Roman" w:cs="Times New Roman"/>
          <w:color w:val="000000"/>
          <w:sz w:val="28"/>
          <w:szCs w:val="28"/>
        </w:rPr>
        <w:t>, на своем кусочке пластилина.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Не изображает или изображает только с помощью совместного со взрослым действия (воспитатель берет руку ребенка и вместе с ним рисует</w:t>
      </w:r>
      <w:r>
        <w:rPr>
          <w:rFonts w:ascii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пит, наклеивает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x-none"/>
        </w:rPr>
      </w:pP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x-none"/>
        </w:rPr>
        <w:t>Комментарии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Последовательность действий взрослого при затруднениях ребенка в поисках способа изображения: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1. Предложить ребенку вспомнить, как рисуется все круглое (овальное) и п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просить показать жестом (пальчиком) на столе, в воздухе.</w:t>
      </w:r>
    </w:p>
    <w:p w:rsidR="005D201E" w:rsidRPr="00CF0DC3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2. Напомнить самому педагогу подобным жестом способ изображения.</w:t>
      </w:r>
    </w:p>
    <w:p w:rsidR="005D201E" w:rsidRPr="00CF0DC3" w:rsidRDefault="005D201E" w:rsidP="005D201E">
      <w:pPr>
        <w:widowControl w:val="0"/>
        <w:shd w:val="clear" w:color="auto" w:fill="FFFFFF"/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3. Дать прямой показ способа изображения на отдель</w:t>
      </w:r>
      <w:r w:rsidRPr="00CF0DC3">
        <w:rPr>
          <w:rFonts w:ascii="Times New Roman" w:hAnsi="Times New Roman" w:cs="Times New Roman"/>
          <w:color w:val="000000"/>
          <w:spacing w:val="-12"/>
          <w:sz w:val="28"/>
          <w:szCs w:val="28"/>
        </w:rPr>
        <w:t>ном  листке.</w:t>
      </w:r>
    </w:p>
    <w:p w:rsidR="005D201E" w:rsidRPr="00CF0DC3" w:rsidRDefault="005D201E" w:rsidP="005D201E">
      <w:pPr>
        <w:widowControl w:val="0"/>
        <w:shd w:val="clear" w:color="auto" w:fill="FFFFFF"/>
        <w:tabs>
          <w:tab w:val="left" w:pos="7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color w:val="000000"/>
          <w:sz w:val="28"/>
          <w:szCs w:val="28"/>
        </w:rPr>
        <w:t>4. Использовать «прием пассивных движений».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5A20BB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5A20BB">
        <w:rPr>
          <w:rFonts w:ascii="Times New Roman" w:hAnsi="Times New Roman" w:cs="Times New Roman"/>
          <w:b/>
          <w:sz w:val="28"/>
          <w:szCs w:val="28"/>
          <w:lang w:val="x-none"/>
        </w:rPr>
        <w:t xml:space="preserve">Техника рисования 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Правильно держит кисть, фломастер, карандаш, движения смелые, свободные, уверенные, разнообразные (слева–направо, справа–налево, сверху–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вниз и наоборот)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 держит кисть (карандаш, фломастер), но несколько напряжена рука. Движения достаточно уверенные, хотя и не столь быстрые. Движения однотипные, 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в одном направлении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Не всегда правильно держит кисть (карандаш, 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фломастер) выше, ниже, всеми пальцами и т. п.; нуждается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в напоминании, в правильной п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становке руки. Движение правильное, но робкое, несмелое, медленное, может быть прерывистым (ребенок как бы примеривается, прежде чем вы</w:t>
      </w:r>
      <w:r w:rsidRPr="00CF0DC3">
        <w:rPr>
          <w:rFonts w:ascii="Times New Roman" w:hAnsi="Times New Roman" w:cs="Times New Roman"/>
          <w:color w:val="000000"/>
          <w:spacing w:val="12"/>
          <w:sz w:val="28"/>
          <w:szCs w:val="28"/>
        </w:rPr>
        <w:t>полнить действие)</w:t>
      </w:r>
    </w:p>
    <w:p w:rsidR="005D201E" w:rsidRPr="005A20B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5A20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A20BB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5A20BB">
        <w:rPr>
          <w:rFonts w:ascii="Times New Roman" w:hAnsi="Times New Roman" w:cs="Times New Roman"/>
          <w:color w:val="000000"/>
          <w:spacing w:val="12"/>
          <w:sz w:val="28"/>
          <w:szCs w:val="28"/>
        </w:rPr>
        <w:t>Стойкий неправильный захват кисти (каранда</w:t>
      </w:r>
      <w:r w:rsidRPr="005A20BB">
        <w:rPr>
          <w:rFonts w:ascii="Times New Roman" w:hAnsi="Times New Roman" w:cs="Times New Roman"/>
          <w:color w:val="000000"/>
          <w:sz w:val="28"/>
          <w:szCs w:val="28"/>
        </w:rPr>
        <w:t>ша, фломастера). Движения хаотичные, не соответствуют ма</w:t>
      </w:r>
      <w:r w:rsidRPr="005A20BB">
        <w:rPr>
          <w:rFonts w:ascii="Times New Roman" w:hAnsi="Times New Roman" w:cs="Times New Roman"/>
          <w:color w:val="000000"/>
          <w:spacing w:val="12"/>
          <w:sz w:val="28"/>
          <w:szCs w:val="28"/>
        </w:rPr>
        <w:t>териалу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01E" w:rsidRPr="005A20BB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5A20BB">
        <w:rPr>
          <w:rFonts w:ascii="Times New Roman" w:hAnsi="Times New Roman" w:cs="Times New Roman"/>
          <w:b/>
          <w:sz w:val="28"/>
          <w:szCs w:val="28"/>
          <w:lang w:val="x-none"/>
        </w:rPr>
        <w:t xml:space="preserve">Техника </w:t>
      </w:r>
      <w:r>
        <w:rPr>
          <w:rFonts w:ascii="Times New Roman" w:hAnsi="Times New Roman" w:cs="Times New Roman"/>
          <w:b/>
          <w:sz w:val="28"/>
          <w:szCs w:val="28"/>
        </w:rPr>
        <w:t>лепки</w:t>
      </w:r>
      <w:r w:rsidRPr="005A20BB">
        <w:rPr>
          <w:rFonts w:ascii="Times New Roman" w:hAnsi="Times New Roman" w:cs="Times New Roman"/>
          <w:b/>
          <w:sz w:val="28"/>
          <w:szCs w:val="28"/>
          <w:lang w:val="x-none"/>
        </w:rPr>
        <w:t xml:space="preserve"> </w:t>
      </w:r>
    </w:p>
    <w:p w:rsidR="005D201E" w:rsidRPr="00C409FF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409FF">
        <w:rPr>
          <w:rFonts w:ascii="Times New Roman" w:hAnsi="Times New Roman" w:cs="Times New Roman"/>
          <w:color w:val="000000"/>
          <w:sz w:val="28"/>
          <w:szCs w:val="28"/>
        </w:rPr>
        <w:t>Правильно раскатывает комочки прямыми и круговыми движениями, соединяет концы палочки, сплющивает шар.</w:t>
      </w:r>
    </w:p>
    <w:p w:rsidR="005D201E" w:rsidRPr="00C409FF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409FF">
        <w:rPr>
          <w:rFonts w:ascii="Times New Roman" w:hAnsi="Times New Roman" w:cs="Times New Roman"/>
          <w:color w:val="000000"/>
          <w:sz w:val="28"/>
          <w:szCs w:val="28"/>
        </w:rPr>
        <w:t xml:space="preserve">Движения достаточно уверенные, хотя и не столь быстрые, руки напряжены. Движения однотипные, </w:t>
      </w:r>
      <w:r w:rsidRPr="00C409FF">
        <w:rPr>
          <w:rFonts w:ascii="Times New Roman" w:hAnsi="Times New Roman" w:cs="Times New Roman"/>
          <w:color w:val="000000"/>
          <w:spacing w:val="12"/>
          <w:sz w:val="28"/>
          <w:szCs w:val="28"/>
        </w:rPr>
        <w:t>в одном направлении</w:t>
      </w:r>
    </w:p>
    <w:p w:rsidR="005D201E" w:rsidRPr="00C409FF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409FF">
        <w:rPr>
          <w:rFonts w:ascii="Times New Roman" w:hAnsi="Times New Roman" w:cs="Times New Roman"/>
          <w:color w:val="000000"/>
          <w:sz w:val="28"/>
          <w:szCs w:val="28"/>
        </w:rPr>
        <w:t>Движения рук правильные, но робкие, несмелые, медленные, может быть прерывистым (ребенок как бы примеривается, прежде чем вы</w:t>
      </w:r>
      <w:r w:rsidRPr="00C409FF">
        <w:rPr>
          <w:rFonts w:ascii="Times New Roman" w:hAnsi="Times New Roman" w:cs="Times New Roman"/>
          <w:color w:val="000000"/>
          <w:spacing w:val="12"/>
          <w:sz w:val="28"/>
          <w:szCs w:val="28"/>
        </w:rPr>
        <w:t>полнить действие)</w:t>
      </w:r>
    </w:p>
    <w:p w:rsidR="005D201E" w:rsidRPr="00C409FF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409FF">
        <w:rPr>
          <w:rFonts w:ascii="Times New Roman" w:hAnsi="Times New Roman" w:cs="Times New Roman"/>
          <w:color w:val="000000"/>
          <w:sz w:val="28"/>
          <w:szCs w:val="28"/>
        </w:rPr>
        <w:t>Движения хаотичные, не соответствуют ма</w:t>
      </w:r>
      <w:r w:rsidRPr="00C409FF">
        <w:rPr>
          <w:rFonts w:ascii="Times New Roman" w:hAnsi="Times New Roman" w:cs="Times New Roman"/>
          <w:color w:val="000000"/>
          <w:spacing w:val="12"/>
          <w:sz w:val="28"/>
          <w:szCs w:val="28"/>
        </w:rPr>
        <w:t>териалу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01E" w:rsidRPr="005A20BB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5A20BB">
        <w:rPr>
          <w:rFonts w:ascii="Times New Roman" w:hAnsi="Times New Roman" w:cs="Times New Roman"/>
          <w:b/>
          <w:sz w:val="28"/>
          <w:szCs w:val="28"/>
          <w:lang w:val="x-none"/>
        </w:rPr>
        <w:t xml:space="preserve">Техника </w:t>
      </w:r>
      <w:r>
        <w:rPr>
          <w:rFonts w:ascii="Times New Roman" w:hAnsi="Times New Roman" w:cs="Times New Roman"/>
          <w:b/>
          <w:sz w:val="28"/>
          <w:szCs w:val="28"/>
        </w:rPr>
        <w:t>выполнения аппликации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 </w:t>
      </w:r>
      <w:r>
        <w:rPr>
          <w:rFonts w:ascii="Times New Roman" w:hAnsi="Times New Roman" w:cs="Times New Roman"/>
          <w:color w:val="000000"/>
          <w:sz w:val="28"/>
          <w:szCs w:val="28"/>
        </w:rPr>
        <w:t>и аккуратно намазывает детали клеем, прижимает их к листу намазанной стороной. Правильно держит ножницы, может разрезать лист на полоски, срезать уголки у фигуры.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Движения достаточно уверенные, хо</w:t>
      </w:r>
      <w:r>
        <w:rPr>
          <w:rFonts w:ascii="Times New Roman" w:hAnsi="Times New Roman" w:cs="Times New Roman"/>
          <w:color w:val="000000"/>
          <w:sz w:val="28"/>
          <w:szCs w:val="28"/>
        </w:rPr>
        <w:t>тя и не столь быстрые, руки напряжены.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Проявляется небрежность. Небольшая помощь взрослого. Ножн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цы держит правильно, уголки у фигуры срезать не может.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Движени</w:t>
      </w:r>
      <w:r>
        <w:rPr>
          <w:rFonts w:ascii="Times New Roman" w:hAnsi="Times New Roman" w:cs="Times New Roman"/>
          <w:color w:val="000000"/>
          <w:sz w:val="28"/>
          <w:szCs w:val="28"/>
        </w:rPr>
        <w:t>я рук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е, но робк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е, несмел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е, медленн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. Выпо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няет действие только совместно с воспитателем. Ножницы держит неуверенно, вырезает только совместтно с воспитателем.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Движения хаотичные</w:t>
      </w:r>
      <w:r>
        <w:rPr>
          <w:rFonts w:ascii="Times New Roman" w:hAnsi="Times New Roman" w:cs="Times New Roman"/>
          <w:color w:val="000000"/>
          <w:sz w:val="28"/>
          <w:szCs w:val="28"/>
        </w:rPr>
        <w:t>, помощь не принимает. Работать ножницами не может.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01E" w:rsidRPr="005A20BB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01E" w:rsidRPr="00C409FF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09FF">
        <w:rPr>
          <w:rFonts w:ascii="Times New Roman" w:hAnsi="Times New Roman" w:cs="Times New Roman"/>
          <w:b/>
          <w:sz w:val="28"/>
          <w:szCs w:val="28"/>
          <w:lang w:val="x-none"/>
        </w:rPr>
        <w:t xml:space="preserve">Качество </w:t>
      </w:r>
      <w:r w:rsidRPr="00C409FF">
        <w:rPr>
          <w:rFonts w:ascii="Times New Roman" w:hAnsi="Times New Roman" w:cs="Times New Roman"/>
          <w:b/>
          <w:sz w:val="28"/>
          <w:szCs w:val="28"/>
        </w:rPr>
        <w:t>работы.</w:t>
      </w:r>
    </w:p>
    <w:p w:rsidR="005D201E" w:rsidRPr="00C409FF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4 балла - </w:t>
      </w:r>
      <w:r w:rsidRPr="00C409FF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409FF">
        <w:rPr>
          <w:rFonts w:ascii="Times New Roman" w:hAnsi="Times New Roman" w:cs="Times New Roman"/>
          <w:color w:val="000000"/>
          <w:sz w:val="28"/>
          <w:szCs w:val="28"/>
        </w:rPr>
        <w:t>Изображение относительно выразительное по форме и цвету, за счет деталей и др. Изображение относительно грамотное (форма передается обо</w:t>
      </w:r>
      <w:r w:rsidRPr="00C409FF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409FF">
        <w:rPr>
          <w:rFonts w:ascii="Times New Roman" w:hAnsi="Times New Roman" w:cs="Times New Roman"/>
          <w:color w:val="000000"/>
          <w:sz w:val="28"/>
          <w:szCs w:val="28"/>
        </w:rPr>
        <w:t>щенно, близко к геометрической)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Изображение узнаваемое, но есть искажения в форме (строени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и). 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Изображение невыразительное, узнаваемое с трудом.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Изображение неузнаваемое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отказ от выполнения.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D201E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D201E" w:rsidRPr="00280906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280906">
        <w:rPr>
          <w:rFonts w:ascii="Times New Roman" w:hAnsi="Times New Roman" w:cs="Times New Roman"/>
          <w:b/>
          <w:sz w:val="28"/>
          <w:szCs w:val="28"/>
          <w:lang w:val="x-none"/>
        </w:rPr>
        <w:lastRenderedPageBreak/>
        <w:t>Конструирование по образцу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60"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Методика.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Ребенку дают образец незнакомой конструкции (по структуре и составу конструктивно-технических умений соответствующий программным требованиям) и предлагают сначала проанализировать его по опорным вопр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сам, а затем сконструировать.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" w:right="48" w:firstLine="42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>Опорные вопросы задаются в следующей последователь</w:t>
      </w:r>
      <w:r w:rsidRPr="00CD5165">
        <w:rPr>
          <w:rFonts w:ascii="Times New Roman" w:hAnsi="Times New Roman" w:cs="Times New Roman"/>
          <w:color w:val="000000"/>
          <w:spacing w:val="-12"/>
          <w:sz w:val="28"/>
          <w:szCs w:val="28"/>
        </w:rPr>
        <w:t>ности:</w:t>
      </w:r>
    </w:p>
    <w:p w:rsidR="005D201E" w:rsidRPr="00CD5165" w:rsidRDefault="005D201E" w:rsidP="005D201E">
      <w:pPr>
        <w:widowControl w:val="0"/>
        <w:numPr>
          <w:ilvl w:val="1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>выделение частей конструкции и установление их пространственного расположения по отношению друг к другу;</w:t>
      </w:r>
    </w:p>
    <w:p w:rsidR="005D201E" w:rsidRPr="00CD5165" w:rsidRDefault="005D201E" w:rsidP="005D201E">
      <w:pPr>
        <w:widowControl w:val="0"/>
        <w:numPr>
          <w:ilvl w:val="1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>выделение деталей строительного материала, из которых сделаны части, и определение их пространственного расположения.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 w:right="36"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>К примеру, при анализе кроватки (конструкция выполнена из двух кубиков и двух кирпичиков) детям задают вопросы:</w:t>
      </w:r>
    </w:p>
    <w:p w:rsidR="005D201E" w:rsidRPr="00280906" w:rsidRDefault="005D201E" w:rsidP="005D201E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906">
        <w:rPr>
          <w:rFonts w:ascii="Times New Roman" w:hAnsi="Times New Roman" w:cs="Times New Roman"/>
          <w:color w:val="000000"/>
          <w:sz w:val="28"/>
          <w:szCs w:val="28"/>
        </w:rPr>
        <w:t>Что есть у кроватки? (Матрац, спинка.)</w:t>
      </w:r>
    </w:p>
    <w:p w:rsidR="005D201E" w:rsidRPr="00280906" w:rsidRDefault="005D201E" w:rsidP="005D201E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906">
        <w:rPr>
          <w:rFonts w:ascii="Times New Roman" w:hAnsi="Times New Roman" w:cs="Times New Roman"/>
          <w:color w:val="000000"/>
          <w:sz w:val="28"/>
          <w:szCs w:val="28"/>
        </w:rPr>
        <w:t>Где находятся (расположены) спинки? (С боков от матраца.)</w:t>
      </w:r>
    </w:p>
    <w:p w:rsidR="005D201E" w:rsidRPr="00280906" w:rsidRDefault="005D201E" w:rsidP="005D201E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906">
        <w:rPr>
          <w:rFonts w:ascii="Times New Roman" w:hAnsi="Times New Roman" w:cs="Times New Roman"/>
          <w:color w:val="000000"/>
          <w:sz w:val="28"/>
          <w:szCs w:val="28"/>
        </w:rPr>
        <w:t>Из чего сделан матрац? (Из кубиков.)</w:t>
      </w:r>
    </w:p>
    <w:p w:rsidR="005D201E" w:rsidRPr="00280906" w:rsidRDefault="005D201E" w:rsidP="005D201E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906">
        <w:rPr>
          <w:rFonts w:ascii="Times New Roman" w:hAnsi="Times New Roman" w:cs="Times New Roman"/>
          <w:color w:val="000000"/>
          <w:sz w:val="28"/>
          <w:szCs w:val="28"/>
        </w:rPr>
        <w:t>Из чего сделаны спинки? (Из кирпичиков.)</w:t>
      </w:r>
    </w:p>
    <w:p w:rsidR="005D201E" w:rsidRPr="00280906" w:rsidRDefault="005D201E" w:rsidP="005D201E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280906">
        <w:rPr>
          <w:rFonts w:ascii="Times New Roman" w:hAnsi="Times New Roman" w:cs="Times New Roman"/>
          <w:color w:val="000000"/>
          <w:sz w:val="28"/>
          <w:szCs w:val="28"/>
        </w:rPr>
        <w:t>На какую сторону поставлены кирпичики (на длин</w:t>
      </w:r>
      <w:r w:rsidRPr="00280906">
        <w:rPr>
          <w:rFonts w:ascii="Times New Roman" w:hAnsi="Times New Roman" w:cs="Times New Roman"/>
          <w:color w:val="000000"/>
          <w:spacing w:val="12"/>
          <w:sz w:val="28"/>
          <w:szCs w:val="28"/>
        </w:rPr>
        <w:t>ную, узкую)? И т. д.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 w:right="12"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 xml:space="preserve">Если ребенок затрудняется проанализировать образец </w:t>
      </w:r>
      <w:r w:rsidRPr="00CD5165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по опорным вопросам, то взрослый проводит совместное с ним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обследование конструкций. В случае з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труднения ребенка в выполнении практической части задания ему необходимо показать либо отдельные элементы (приемы) конструирования, либо весь пр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цесс конструирования заданного объекта.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8"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>Для выполнения задания детям даются наборы строительных материалов, включающих разнообразные по конфигурации, величине, цвету и фактуре (д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ревянные, пластмассовые) детали.</w:t>
      </w: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D5165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Четко и правильно анализирует образец конструкции, выделяя при этом основные части и устанавливая их расположение в пространстве. Различ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ет и называет строительные детали (куб, кирпич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устанавливает их простра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ственное расположение и использует с учетом конструктивных свойств. Сам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стоятельно выполняет конструкцию в полном соответствии образцу. Прочно владеет основными конструктивно-техническими уме</w:t>
      </w:r>
      <w:r w:rsidRPr="00CD5165">
        <w:rPr>
          <w:rFonts w:ascii="Times New Roman" w:hAnsi="Times New Roman" w:cs="Times New Roman"/>
          <w:color w:val="000000"/>
          <w:spacing w:val="-12"/>
          <w:sz w:val="28"/>
          <w:szCs w:val="28"/>
        </w:rPr>
        <w:t>ниями</w:t>
      </w: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</w:p>
    <w:p w:rsidR="005D201E" w:rsidRPr="00280906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D5165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Выделяет части и детали строительного материала, но испытывает затруднения в установлении их пространственного расположения. Воспроизв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дит образец на основе показа взрослым отдельных конструктивных приемов. В ходе конструирования может допускать ошибки, связанные с расположением деталей в пространстве и неадекватным использованием их конструктивно-технических свойств. Полученная конструкция не в полной мере соответствует образцу</w:t>
      </w: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D5165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Анализирует образец только со значительной помощью взрослого. С трудом различает отдельные детали строительного материала. Воспроизводит образец только на основе показа взрослым всего процесса конструирования,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допуская при этом ошибки. Затрудняется выполнить отдельные конструктивно-технические приемы.</w:t>
      </w:r>
    </w:p>
    <w:p w:rsidR="005D201E" w:rsidRPr="00280906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D5165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Не достигает необходимого результата.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Действует неадекватно.</w:t>
      </w:r>
    </w:p>
    <w:p w:rsidR="005D201E" w:rsidRPr="00280906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01E" w:rsidRPr="00280906" w:rsidRDefault="005D201E" w:rsidP="005D201E">
      <w:pPr>
        <w:pStyle w:val="a3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280906">
        <w:rPr>
          <w:rFonts w:ascii="Times New Roman" w:hAnsi="Times New Roman" w:cs="Times New Roman"/>
          <w:b/>
          <w:sz w:val="28"/>
          <w:szCs w:val="28"/>
          <w:lang w:val="x-none"/>
        </w:rPr>
        <w:t>Конструирование по условиям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Методика.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8" w:right="12" w:firstLine="444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>Ребенку предлагают изменить выпол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>ненную им по образцу констру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>к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>цию в длину и высоту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.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 xml:space="preserve">К примеру, 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«Измени домик так, чтобы он стал 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выше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» или «Измени 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дорожку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так, чтобы он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а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стал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а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длиннее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>» и т. д.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8" w:right="12"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>В этом случае дети ставятся в ситуацию необходимости анализа условий поставленной задачи, выбора способа изменения конструкции в соответствии с заданным принципом.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8" w:firstLine="4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>Сначала взрослый предлагает ребенку это задание выполнить самосто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тельно, а в случае затруднения задает ему следующие вопросы:</w:t>
      </w:r>
    </w:p>
    <w:p w:rsidR="005D201E" w:rsidRPr="00280906" w:rsidRDefault="005D201E" w:rsidP="005D201E">
      <w:pPr>
        <w:pStyle w:val="a3"/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280906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Какова 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высота домика? Длина дорожки?</w:t>
      </w:r>
    </w:p>
    <w:p w:rsidR="005D201E" w:rsidRPr="00280906" w:rsidRDefault="005D201E" w:rsidP="005D201E">
      <w:pPr>
        <w:pStyle w:val="a3"/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906">
        <w:rPr>
          <w:rFonts w:ascii="Times New Roman" w:hAnsi="Times New Roman" w:cs="Times New Roman"/>
          <w:color w:val="000000"/>
          <w:sz w:val="28"/>
          <w:szCs w:val="28"/>
        </w:rPr>
        <w:t>Как можно ее изменить? Например, добавить еще один кирпичик или поставить еще один ряд кубиков и др.</w:t>
      </w:r>
    </w:p>
    <w:p w:rsidR="005D201E" w:rsidRPr="00280906" w:rsidRDefault="005D201E" w:rsidP="005D201E">
      <w:pPr>
        <w:pStyle w:val="a3"/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280906">
        <w:rPr>
          <w:rFonts w:ascii="Times New Roman" w:hAnsi="Times New Roman" w:cs="Times New Roman"/>
          <w:color w:val="000000"/>
          <w:spacing w:val="12"/>
          <w:sz w:val="28"/>
          <w:szCs w:val="28"/>
        </w:rPr>
        <w:t>А как еще можно это сделать? (Взять кирпичики бо</w:t>
      </w:r>
      <w:r w:rsidRPr="00280906">
        <w:rPr>
          <w:rFonts w:ascii="Times New Roman" w:hAnsi="Times New Roman" w:cs="Times New Roman"/>
          <w:color w:val="000000"/>
          <w:sz w:val="28"/>
          <w:szCs w:val="28"/>
        </w:rPr>
        <w:t>льшого разм</w:t>
      </w:r>
      <w:r w:rsidRPr="0028090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0906">
        <w:rPr>
          <w:rFonts w:ascii="Times New Roman" w:hAnsi="Times New Roman" w:cs="Times New Roman"/>
          <w:color w:val="000000"/>
          <w:sz w:val="28"/>
          <w:szCs w:val="28"/>
        </w:rPr>
        <w:t>ра, изменить их пространственное расположе</w:t>
      </w:r>
      <w:r w:rsidRPr="00280906">
        <w:rPr>
          <w:rFonts w:ascii="Times New Roman" w:hAnsi="Times New Roman" w:cs="Times New Roman"/>
          <w:color w:val="000000"/>
          <w:spacing w:val="12"/>
          <w:sz w:val="28"/>
          <w:szCs w:val="28"/>
        </w:rPr>
        <w:t>ние и др.).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8" w:right="36" w:firstLine="4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>Если ребенок и в этом случае не справляется с задани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ем, то взро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 xml:space="preserve">лый проводит развернутый анализ условий задачи и объясняет возможные способы ее решения. Например, 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>детям предложено условие изменить в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>ы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>соту домика для м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ишки. «Посмотри, какой высокий мишка хочет пос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 xml:space="preserve">литься 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в этом домике, а домик такой низкий. Мишка не поместится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в нем. Значит, домик нужно сделать выше. Для этого надо поставить еще один ряд кирпичиков. А можно сделать и по-другому. Заменить мелкие кирпич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ки, из «которых построен домик, на крупные и т. д.».</w:t>
      </w:r>
    </w:p>
    <w:p w:rsidR="005D201E" w:rsidRPr="00CD5165" w:rsidRDefault="005D201E" w:rsidP="005D20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8" w:right="108" w:firstLine="42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CD5165">
        <w:rPr>
          <w:rFonts w:ascii="Times New Roman" w:hAnsi="Times New Roman" w:cs="Times New Roman"/>
          <w:color w:val="000000"/>
          <w:sz w:val="28"/>
          <w:szCs w:val="28"/>
        </w:rPr>
        <w:t xml:space="preserve">По завершении работы детьми взрослый уточняет, почему задача решена таким способом и можно ли ее решить </w:t>
      </w:r>
      <w:r w:rsidRPr="00CD5165">
        <w:rPr>
          <w:rFonts w:ascii="Times New Roman" w:hAnsi="Times New Roman" w:cs="Times New Roman"/>
          <w:color w:val="000000"/>
          <w:spacing w:val="-12"/>
          <w:sz w:val="28"/>
          <w:szCs w:val="28"/>
        </w:rPr>
        <w:t>по-другому.</w:t>
      </w: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D5165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Принимает поставленную взрослым задачу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и решает ее в уме, пре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восхищая результаты действий, необходимых для правильного решения. И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пользует разнообразные способы преобразования конструкции, адекватные условиям задачи</w:t>
      </w: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D5165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Принимает поставленную взрослым задачу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и решает ее на основе ц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 xml:space="preserve">ленаправленных практических действий поискового характера.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Требуется 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большая помощь взрослого.</w:t>
      </w: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Выполняет практические хаотические действия, не приводящие к верному решению. Решает задачу только с помощью взрослого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201E" w:rsidRPr="00CD5165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D5165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D516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Не принимает поставленную взрослым задачу </w:t>
      </w:r>
      <w:r w:rsidRPr="00CD5165">
        <w:rPr>
          <w:rFonts w:ascii="Times New Roman" w:hAnsi="Times New Roman" w:cs="Times New Roman"/>
          <w:color w:val="000000"/>
          <w:sz w:val="28"/>
          <w:szCs w:val="28"/>
        </w:rPr>
        <w:t>и отказывается от поиска ее решения</w:t>
      </w:r>
    </w:p>
    <w:p w:rsidR="005D201E" w:rsidRPr="00CF0DC3" w:rsidRDefault="005D201E" w:rsidP="005D2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5D201E" w:rsidRPr="005D201E" w:rsidRDefault="005D201E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5D201E" w:rsidRDefault="005D201E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AE" w:rsidRPr="00AF5AB9" w:rsidRDefault="00A844AE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756E2B" w:rsidRDefault="00756E2B" w:rsidP="00756E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программа дошкольного образования д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4</w:t>
      </w:r>
      <w:r w:rsid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 с задержкой психического развития «Коррекционно-развивающее обучение и воспитание детей среднего дошкольного возраста с задержкой психического р</w:t>
      </w:r>
      <w:r w:rsid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азвития» МБДОУ № 16 «Колобок». 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Ульяновск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МБДОУ № 16 «Колобок», 2015г. – 206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Блинова Л.Н. Диагностика и коррекция в образовании детей с задержкой психического развития. Коррекционная школа. - М.: НЦ ЭНАС, 2001.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136с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 Н.Ю., Касицына М.А. Коррекционно – педагогическая работа в детском саду для детей с задержкой психического развития (Организацио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аспект). – М.: Секачев В, 2004. -  65 с. 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 Н.Ю. Ступеньки развития. Ранняя диагностика и коррекция з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 психического развития у детей. – М.: Гном – Пресс, 1999. – 56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Л.С. Основы дефектологии. - СПб.: 2003. - 654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сопровождение детей дошкольного возраста. / Под ред.     Л.М. Шипициной. – СПб.: Речь, 2003. - 240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Коррекционно-педагогическая работа в дошкольных учреждениях для детей с нарушениями речи / под ред. Ю.Ф. Гаркуши. – М.: Сфера, 2007. -  128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Лебединский В.В. Нарушения психического развития в детском возрасте. – М.: Академия, 2003. -  144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Марковская И.Ф.  Задержка психического развития. Клиническая и нейр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диагностика. – М.: Компенс-центр, 1993. - 198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рождения до школы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Примерная общеобразовательная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д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школьного образования 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/ Под ред. Н. Е. Вераксы, Т. С. Комаровой, М.А. В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сильевой. — М.: МОЗАИКА-СИНТЕЗ, 2014. — 333 с. 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Психология дошкольника. / Сост. Г.А. Урунтаева. – М.: Академия, 1997. - 384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Психолого-педагогическая диагностика / под ред. И.Ю. Левченко, С.Д. За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рамной. - М.: Академия, 2003. - 320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Психолого-педагогическая диагностика развития детей раннего и дошкол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возраста / под ред. Е.А. Стребелевой. – М.: Просвещение, 2009. – 164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Психолого-педагогическое консультирование и сопровождение развития ребенка / под ред. Л.М. Шипицыной. –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М.: ВЛАДОС, 2003.  - 528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Семаго Н.Д., Семаго М.М. Проблемные дети. Основы диагностической и коррекционной работы психолога. – М.: АРКТИ, 2001. – 154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Слепович Е.С. Игровая деятельность дошкольников с ЗПР. –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Педагог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1990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- 96 с. 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дошкольная педагогика. / Под ред. Е.А. Стребелевой. – М.: Академия, 2002. – 312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психология / под ред. В.И. Лубовского. – М.: Академия, 2006. -  464 с.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Федеральный закон от 29.12.2012 № 273 – ФЗ (редакция от 21.07.2014) «Об образовании в Российской Федерации» (с изм. и до</w:t>
      </w:r>
      <w:r w:rsidR="00901D87">
        <w:rPr>
          <w:rFonts w:ascii="Times New Roman" w:eastAsia="Times New Roman" w:hAnsi="Times New Roman" w:cs="Times New Roman"/>
          <w:sz w:val="28"/>
          <w:szCs w:val="28"/>
          <w:lang w:eastAsia="ru-RU"/>
        </w:rPr>
        <w:t>п., вступ. в силу с 21.10.2014)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государственный образовательный стандарт дошкольного 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</w:t>
      </w:r>
      <w:r w:rsidR="00901D87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1155 от 17 октября 2013 года)</w:t>
      </w:r>
    </w:p>
    <w:p w:rsidR="00756E2B" w:rsidRPr="00756E2B" w:rsidRDefault="00756E2B" w:rsidP="005D201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Эльконин Д.Б. Психология игры. – М.: ВЛАДОС, 1999. - 360с.</w:t>
      </w: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01E" w:rsidRDefault="005D201E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01E" w:rsidRDefault="005D201E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D87" w:rsidRDefault="00901D87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AFC" w:rsidRDefault="00804AFC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2FE" w:rsidRDefault="007762FE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МЕТОДИКА ОБСЛЕДОВАНИЯ ПОЗНАВАТЕЛЬНОГО РАЗВИТИЯ,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ДИАГНОСТИЧЕСКОЕ ОБУЧЕНИЕ, КАЧЕСТВЕННАЯ И 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КОЛИЧЕСТ</w:t>
      </w:r>
      <w:r w:rsidR="00ED11BD">
        <w:rPr>
          <w:rFonts w:ascii="Times New Roman" w:eastAsia="Calibri" w:hAnsi="Times New Roman" w:cs="Times New Roman"/>
          <w:b/>
          <w:bCs/>
          <w:sz w:val="28"/>
          <w:szCs w:val="28"/>
        </w:rPr>
        <w:t>ВЕННАЯ ОЦЕНКА ДЕЙСТВИЙ РЕБЕНКА 4</w:t>
      </w:r>
      <w:r w:rsidR="0027650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</w:t>
      </w:r>
      <w:r w:rsidR="00ED11BD"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ЛЕТ</w:t>
      </w:r>
    </w:p>
    <w:p w:rsidR="00967C92" w:rsidRDefault="00967C92" w:rsidP="00967C92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Перед проведением психолого-педагогического обследования ребенка родителям необходимо иметь заключение о соматическом и неврологическом статусе, о состоянии зрительного и слухового анализаторов.</w:t>
      </w:r>
    </w:p>
    <w:p w:rsidR="00431631" w:rsidRDefault="00967C92" w:rsidP="00431631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При проведении обследования детей следует соблюдать ряд условий:</w:t>
      </w:r>
    </w:p>
    <w:p w:rsidR="00431631" w:rsidRDefault="00967C92" w:rsidP="005D201E">
      <w:pPr>
        <w:pStyle w:val="a3"/>
        <w:numPr>
          <w:ilvl w:val="0"/>
          <w:numId w:val="28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согласие родителей (или лиц, их заменяющих);</w:t>
      </w:r>
    </w:p>
    <w:p w:rsidR="00431631" w:rsidRDefault="00967C92" w:rsidP="005D201E">
      <w:pPr>
        <w:pStyle w:val="a3"/>
        <w:numPr>
          <w:ilvl w:val="0"/>
          <w:numId w:val="28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налаживание доброжелательного контакта взрослого с ребенком в целях с</w:t>
      </w:r>
      <w:r w:rsidRPr="00431631">
        <w:rPr>
          <w:rFonts w:ascii="Times New Roman" w:eastAsia="Calibri" w:hAnsi="Times New Roman" w:cs="Times New Roman"/>
          <w:sz w:val="28"/>
          <w:szCs w:val="28"/>
        </w:rPr>
        <w:t>о</w:t>
      </w:r>
      <w:r w:rsidRPr="00431631">
        <w:rPr>
          <w:rFonts w:ascii="Times New Roman" w:eastAsia="Calibri" w:hAnsi="Times New Roman" w:cs="Times New Roman"/>
          <w:sz w:val="28"/>
          <w:szCs w:val="28"/>
        </w:rPr>
        <w:t>здания особых, доверительных отношений между ними;</w:t>
      </w:r>
    </w:p>
    <w:p w:rsidR="00431631" w:rsidRDefault="00967C92" w:rsidP="005D201E">
      <w:pPr>
        <w:pStyle w:val="a3"/>
        <w:numPr>
          <w:ilvl w:val="0"/>
          <w:numId w:val="28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предложение заданий с постепенным возрастанием уровня познавательной трудности;</w:t>
      </w:r>
    </w:p>
    <w:p w:rsidR="00967C92" w:rsidRPr="00431631" w:rsidRDefault="00967C92" w:rsidP="005D201E">
      <w:pPr>
        <w:pStyle w:val="a3"/>
        <w:numPr>
          <w:ilvl w:val="0"/>
          <w:numId w:val="28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в случаях затруднений при выполнении заданий и появления отрицател</w:t>
      </w:r>
      <w:r w:rsidRPr="00431631">
        <w:rPr>
          <w:rFonts w:ascii="Times New Roman" w:eastAsia="Calibri" w:hAnsi="Times New Roman" w:cs="Times New Roman"/>
          <w:sz w:val="28"/>
          <w:szCs w:val="28"/>
        </w:rPr>
        <w:t>ь</w:t>
      </w:r>
      <w:r w:rsidRPr="00431631">
        <w:rPr>
          <w:rFonts w:ascii="Times New Roman" w:eastAsia="Calibri" w:hAnsi="Times New Roman" w:cs="Times New Roman"/>
          <w:sz w:val="28"/>
          <w:szCs w:val="28"/>
        </w:rPr>
        <w:t>ных реакций на неуспех ребенку необходимо оказать помощь, а затем пре</w:t>
      </w:r>
      <w:r w:rsidRPr="00431631">
        <w:rPr>
          <w:rFonts w:ascii="Times New Roman" w:eastAsia="Calibri" w:hAnsi="Times New Roman" w:cs="Times New Roman"/>
          <w:sz w:val="28"/>
          <w:szCs w:val="28"/>
        </w:rPr>
        <w:t>д</w:t>
      </w:r>
      <w:r w:rsidRPr="00431631">
        <w:rPr>
          <w:rFonts w:ascii="Times New Roman" w:eastAsia="Calibri" w:hAnsi="Times New Roman" w:cs="Times New Roman"/>
          <w:sz w:val="28"/>
          <w:szCs w:val="28"/>
        </w:rPr>
        <w:t>ложить ряд заданий с учетом его возможностей.</w:t>
      </w:r>
    </w:p>
    <w:p w:rsidR="00967C92" w:rsidRPr="00967C92" w:rsidRDefault="00967C92" w:rsidP="001D6B3B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Для проведения обследования предлагаются следующие задания (см. таблицу 1).</w:t>
      </w: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Таблица 1</w:t>
      </w:r>
    </w:p>
    <w:p w:rsidR="0003299F" w:rsidRPr="0003299F" w:rsidRDefault="0003299F" w:rsidP="00032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диагностика (по Е.А. Стребелевой)</w:t>
      </w:r>
    </w:p>
    <w:p w:rsidR="0003299F" w:rsidRPr="0003299F" w:rsidRDefault="0003299F" w:rsidP="00032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 4 – 5 лет</w:t>
      </w:r>
    </w:p>
    <w:p w:rsidR="0003299F" w:rsidRPr="0003299F" w:rsidRDefault="0003299F" w:rsidP="00032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3299F" w:rsidRPr="0003299F" w:rsidTr="00321F19">
        <w:tc>
          <w:tcPr>
            <w:tcW w:w="10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Фамилия, имя ребенка                                                                                   </w:t>
            </w:r>
          </w:p>
        </w:tc>
      </w:tr>
      <w:tr w:rsidR="0003299F" w:rsidRPr="0003299F" w:rsidTr="00321F19">
        <w:tc>
          <w:tcPr>
            <w:tcW w:w="10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                                средняя</w:t>
            </w:r>
          </w:p>
        </w:tc>
      </w:tr>
    </w:tbl>
    <w:p w:rsidR="0003299F" w:rsidRPr="0003299F" w:rsidRDefault="0003299F" w:rsidP="000329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8"/>
        <w:gridCol w:w="1865"/>
        <w:gridCol w:w="1862"/>
        <w:gridCol w:w="1539"/>
      </w:tblGrid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заданий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«Поиграй»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(набор сюжетных игрушек)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Коробка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Разборка и складывание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матрешки (пятисоставной)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Дом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животного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Разрезная картинка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(из 4-х частей)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«Угадай, чего нет»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(сравнение картинок)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Счет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Конструирование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 палочек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«Нарисуй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человека»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Сюжетная картинка </w:t>
            </w: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«Зимой»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3299F" w:rsidRPr="0003299F" w:rsidTr="00321F19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2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9F" w:rsidRPr="0003299F" w:rsidRDefault="0003299F" w:rsidP="000329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03299F" w:rsidRPr="0003299F" w:rsidRDefault="0003299F" w:rsidP="0003299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299F" w:rsidRPr="0003299F" w:rsidRDefault="0003299F" w:rsidP="00032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группа –   10 – 12 баллов</w:t>
      </w:r>
    </w:p>
    <w:p w:rsidR="0003299F" w:rsidRPr="0003299F" w:rsidRDefault="0003299F" w:rsidP="00032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группа -    13 – 23 балла</w:t>
      </w:r>
    </w:p>
    <w:p w:rsidR="0003299F" w:rsidRPr="0003299F" w:rsidRDefault="0003299F" w:rsidP="00032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группа -    24 – 33 балла</w:t>
      </w:r>
    </w:p>
    <w:p w:rsidR="003D27CE" w:rsidRDefault="0003299F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3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группа -    34 – 40 баллов</w:t>
      </w: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D27CE" w:rsidRDefault="003D27CE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70F1A" w:rsidRPr="003D27CE" w:rsidRDefault="00321F19" w:rsidP="003D2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21F19">
        <w:rPr>
          <w:rFonts w:ascii="Times New Roman" w:eastAsia="Times New Roman" w:hAnsi="Times New Roman" w:cs="Times New Roman"/>
          <w:b/>
          <w:bCs/>
          <w:color w:val="000000"/>
          <w:spacing w:val="-4"/>
          <w:w w:val="107"/>
          <w:sz w:val="28"/>
          <w:szCs w:val="28"/>
          <w:lang w:eastAsia="ru-RU"/>
        </w:rPr>
        <w:lastRenderedPageBreak/>
        <w:t xml:space="preserve">1. ПОИГРАЙ </w:t>
      </w:r>
      <w:r w:rsidR="003D27CE"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  <w:lang w:eastAsia="ru-RU"/>
        </w:rPr>
        <w:t>(набор сюжетных игрушек)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  <w:lang w:eastAsia="ru-RU"/>
        </w:rPr>
        <w:t>Задание на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правлено на выявление уровня развития игры, умения ре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бенка действовать с игрушками, выполнять ряд логичес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ки связанных действий, объединяя их в единый сюжет.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7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кукла, мебель для куклы (стол, стул, кроватка с постел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ь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ными принадлежностями, буфет с на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бором посуды), строительный набор, машинка, мячик.</w:t>
      </w:r>
    </w:p>
    <w:p w:rsidR="00321F19" w:rsidRPr="00321F19" w:rsidRDefault="00F859A0" w:rsidP="00270F1A">
      <w:pPr>
        <w:widowControl w:val="0"/>
        <w:shd w:val="clear" w:color="auto" w:fill="FFFFFF"/>
        <w:tabs>
          <w:tab w:val="left" w:pos="3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7"/>
          <w:sz w:val="28"/>
          <w:szCs w:val="28"/>
          <w:lang w:eastAsia="ru-RU"/>
        </w:rPr>
        <w:t xml:space="preserve">Проведение обследования: 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 xml:space="preserve">взрослый предлагает ребенку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поиграть. Если р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е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бено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к не начинает выполнять игровых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действий, то взрослый с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ажает ку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лу за стол и накрывает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его, расставляя посуду, проси</w:t>
      </w:r>
      <w:r w:rsid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т ребенка о помощи, посте</w:t>
      </w:r>
      <w:r w:rsid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</w:r>
      <w:r w:rsidR="00321F19"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пенно вовлекая его в совм</w:t>
      </w:r>
      <w:r w:rsid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естную деятельность. В тех слу</w:t>
      </w:r>
      <w:r w:rsid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softHyphen/>
      </w:r>
      <w:r w:rsidR="00321F19"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чаях, когда ребенок отказы</w:t>
      </w:r>
      <w:r w:rsid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вается от игры с куклой, взрос</w:t>
      </w:r>
      <w:r w:rsid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softHyphen/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лый предлагает поигр</w:t>
      </w:r>
      <w:r w:rsid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ать с машинкой, нагружает в нее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кубики и просит ребе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нка помочь ему переве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ти кубики 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на ковер, там начинает с ним постройку забора вокруг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br/>
        <w:t>домика и т. д.</w:t>
      </w:r>
      <w:r w:rsidR="00321F19"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ab/>
        <w:t>,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7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если ребенок не начинает участвовать в сю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жетной игре, то ему предлагают выполнить несколько предметно-игровых действий (покатать машинку): взрос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 xml:space="preserve">лый толкает машинку к ребенку и просит его покатить также машинку ему. 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интерес к сюжетным игруш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кам, к сюжетной и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г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ре, характер действий (наличие не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>адекватных действий, предметно-игровых), умение выпол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нить ряд логически связанных игровых действий.</w:t>
      </w:r>
    </w:p>
    <w:p w:rsidR="00270F1A" w:rsidRPr="003D27CE" w:rsidRDefault="003D27CE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8"/>
          <w:szCs w:val="28"/>
          <w:lang w:eastAsia="ru-RU"/>
        </w:rPr>
        <w:t>2. КОРОБКА ФОРМ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 xml:space="preserve">Задание направлено на проверку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уровня развития ориентировки на форму — практическо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го примеривания.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2"/>
          <w:w w:val="105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 xml:space="preserve">деревянная коробка с пятью прорезями —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полукруглой, тр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угольной, прямоугольной, квадратной, ше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стиугольной формы («почтовый ящик») и десятью объем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ными геометрическими фигурами, основание ка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ж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дой из которых соответствует по форме одной из прорезей.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взрослый берет одну из фи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гур и бросает ее в соо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ветствующую прорезь. Затем пред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лагает ребенку опустить остальные. Если ребенок не мо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жет найти нужную прорезь, а силой заталкивает фигуру, то следует провести обучение.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3"/>
          <w:sz w:val="28"/>
          <w:szCs w:val="28"/>
          <w:lang w:eastAsia="ru-RU"/>
        </w:rPr>
        <w:t xml:space="preserve">Обучение: </w:t>
      </w: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педаг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ог берет одну из форм и медленно по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казывает действия, пр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кладывая фигуру к разным отвер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стиям, пока не найдет нужное. Затем дает ребенку дру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гую фигуру и вместе с ним прикладывает ее к прорезям, отыск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вая соответствующую. Остальные фигуры ребенок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  <w:lang w:eastAsia="ru-RU"/>
        </w:rPr>
        <w:t>опускает самостоятельно.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дания; способы выпо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л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нения; обучаемость; отношение к ре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softHyphen/>
        <w:t>зультату своей деятельности.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3. РАЗБЕРИ И СЛОЖИ МАТРЕШКУ </w:t>
      </w:r>
      <w:r w:rsidR="003D27C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(пятисоставную)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За</w:t>
      </w:r>
      <w:r w:rsidRPr="00321F1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дание направлено на проверку развития ориентировки на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spacing w:val="-8"/>
          <w:w w:val="106"/>
          <w:sz w:val="28"/>
          <w:szCs w:val="28"/>
          <w:lang w:eastAsia="ru-RU"/>
        </w:rPr>
        <w:t>величину.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2"/>
          <w:w w:val="106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пятисоставная матрешка.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1"/>
          <w:w w:val="106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t>взрослый показывает ребен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ку матрешку и пр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 xml:space="preserve">сит ее разобрать: «Посмотри, что у нее есть внутри». После рассмотрения 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lastRenderedPageBreak/>
        <w:t xml:space="preserve">всех матрешек ребенку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предлагают: «Собери все матрешки, чтобы получ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лась од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на». В случае затруднений проводится обучение.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6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взрослый показывает ребенку, как склады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вается сначала двус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ставная, а затем и остальные мат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решки. Показ выполняется медленно, м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тодом проб.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дания; способы выпо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нения; обучаемость; отношение к ре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зультату своей деятельности.</w:t>
      </w:r>
    </w:p>
    <w:p w:rsidR="00321F19" w:rsidRPr="00321F19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b/>
          <w:bCs/>
          <w:color w:val="000000"/>
          <w:spacing w:val="-7"/>
          <w:w w:val="104"/>
          <w:sz w:val="28"/>
          <w:szCs w:val="28"/>
          <w:lang w:eastAsia="ru-RU"/>
        </w:rPr>
        <w:t xml:space="preserve">4. ДОМ ЖИВОТНОГО 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  <w:lang w:eastAsia="ru-RU"/>
        </w:rPr>
        <w:t>(адаптированный вариант методи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  <w:lang w:eastAsia="ru-RU"/>
        </w:rPr>
        <w:softHyphen/>
      </w:r>
      <w:r w:rsidR="003D27CE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ки В. Векслера)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З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дание направлено на проверку уме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ния действовать целенаправленно, орие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тируясь на обра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зец, на проверку уровня восприятия цвета.</w:t>
      </w:r>
    </w:p>
    <w:p w:rsidR="008533B4" w:rsidRPr="008533B4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деревянная доска, в верхней части кото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рой имеются четыре углу</w:t>
      </w:r>
      <w:r w:rsidR="008533B4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бления, где последовательно изо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 xml:space="preserve">бражены животные: собака, курица, рыба, кошка. На 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остальной части доски расположены углубления в четы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>ре ряда, по пять в каждом. Набор цветных фишек —</w:t>
      </w:r>
      <w:r w:rsidR="008533B4" w:rsidRPr="008533B4">
        <w:rPr>
          <w:rFonts w:ascii="Times New Roman" w:eastAsia="Times New Roman" w:hAnsi="Times New Roman" w:cs="Times New Roman"/>
          <w:color w:val="000000"/>
          <w:spacing w:val="-9"/>
          <w:w w:val="108"/>
          <w:sz w:val="28"/>
          <w:szCs w:val="28"/>
          <w:lang w:eastAsia="ru-RU"/>
        </w:rPr>
        <w:t xml:space="preserve"> </w:t>
      </w:r>
      <w:r w:rsidR="008533B4" w:rsidRPr="00321F19">
        <w:rPr>
          <w:rFonts w:ascii="Times New Roman" w:eastAsia="Times New Roman" w:hAnsi="Times New Roman" w:cs="Times New Roman"/>
          <w:color w:val="000000"/>
          <w:spacing w:val="-9"/>
          <w:w w:val="108"/>
          <w:sz w:val="28"/>
          <w:szCs w:val="28"/>
          <w:lang w:eastAsia="ru-RU"/>
        </w:rPr>
        <w:t>домиков.</w:t>
      </w:r>
    </w:p>
    <w:p w:rsidR="00321F19" w:rsidRPr="00321F19" w:rsidRDefault="00321F19" w:rsidP="00321F19">
      <w:pPr>
        <w:framePr w:h="5309" w:hSpace="38" w:vSpace="58" w:wrap="notBeside" w:vAnchor="text" w:hAnchor="text" w:x="39" w:y="404" w:anchorLock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19" w:rsidRPr="00321F19" w:rsidRDefault="00321F19" w:rsidP="00321F19">
      <w:pPr>
        <w:framePr w:h="624" w:hRule="exact" w:hSpace="38" w:vSpace="58" w:wrap="notBeside" w:vAnchor="text" w:hAnchor="text" w:x="1499" w:y="2411" w:anchorLock="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351"/>
          <w:w w:val="106"/>
          <w:sz w:val="28"/>
          <w:szCs w:val="28"/>
          <w:lang w:eastAsia="ru-RU"/>
        </w:rPr>
        <w:t>««»»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w w:val="108"/>
          <w:sz w:val="28"/>
          <w:szCs w:val="28"/>
          <w:lang w:eastAsia="ru-RU"/>
        </w:rPr>
      </w:pPr>
    </w:p>
    <w:p w:rsidR="008533B4" w:rsidRDefault="008533B4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</w:pP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взрослый кладет перед ре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бенком доску и предл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гает ему рассмотреть по очереди изображения животных в первом ряду, ук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зывая при этом палочкой </w:t>
      </w:r>
      <w:r w:rsidR="008533B4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на каждое животное. Затем педаг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ог по очере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ди п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следовательно вставляет фишки в углубления и объ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ясняет: «У собаки есть свой домик, он желтый, у кури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lang w:eastAsia="ru-RU"/>
        </w:rPr>
        <w:t xml:space="preserve">цы домик белый, у рыбы — голубой, у кошки вот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какой — черный». Далее взрослый предлагает, указывая на образцы: «А теперь поставь каждому животному его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домик. Смотри, как здесь». Взро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 xml:space="preserve">лый помогает ребенку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расставить первые две фишки, потом ребенок должен вы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полнить задание самостоятельно.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1"/>
          <w:w w:val="104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если ребенок расставляет фишки не по по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рядку, то его начинают обучать. Взрослый указывает на каждое последующее углубление и просит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lastRenderedPageBreak/>
        <w:t>ребенка поста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вить этому животному свой домик. Помощь оказывают в ра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становке первого ряда. Затем предлагают выполнить 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lang w:eastAsia="ru-RU"/>
        </w:rPr>
        <w:t>задание самостоятельно.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дания; наличие целен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правленности в действиях; умение работать по образцу; уровень восприятия цвета; отноше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ние к результату своей деятельности.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B4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8"/>
          <w:szCs w:val="28"/>
          <w:lang w:eastAsia="ru-RU"/>
        </w:rPr>
        <w:t>5. СЛОЖИ РАЗРЕЗНУЮ КАРТИНКУ</w:t>
      </w:r>
      <w:r w:rsidR="003D27CE">
        <w:rPr>
          <w:rFonts w:ascii="Times New Roman" w:eastAsia="Times New Roman" w:hAnsi="Times New Roman" w:cs="Times New Roman"/>
          <w:color w:val="000000"/>
          <w:spacing w:val="-7"/>
          <w:w w:val="105"/>
          <w:sz w:val="28"/>
          <w:szCs w:val="28"/>
          <w:lang w:eastAsia="ru-RU"/>
        </w:rPr>
        <w:t xml:space="preserve"> (из четырех частей)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Задание направлено на выявление уровня развития цело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стного восприятия предметного изображения на картинке.</w:t>
      </w:r>
    </w:p>
    <w:p w:rsidR="00270F1A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две одинаковые предметные картинки, одна из которых ра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резана на четыре части (чашка).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F19" w:rsidRPr="00270F1A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F1A">
        <w:rPr>
          <w:rFonts w:ascii="Times New Roman" w:eastAsia="Times New Roman" w:hAnsi="Times New Roman" w:cs="Times New Roman"/>
          <w:b/>
          <w:color w:val="000000"/>
          <w:w w:val="105"/>
          <w:sz w:val="28"/>
          <w:szCs w:val="28"/>
          <w:lang w:eastAsia="ru-RU"/>
        </w:rPr>
        <w:t>Наглядный материал: набор № 1, рис. 26, 27.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взрослый показывает ребен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ку четыре части ра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резной картинки и просит: «Сделай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целую картинку».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 тех случаях, когда ребенок не может пра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вильно соединить ч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сти картинки, взрослый показывает целую картинку и просит сложить из частей такую же. Если и после этого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ребенок не справляется с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заданием, </w:t>
      </w:r>
      <w:r w:rsidR="008533B4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п</w:t>
      </w:r>
      <w:r w:rsidR="008533B4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е</w:t>
      </w:r>
      <w:r w:rsidR="008533B4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даг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 xml:space="preserve">ог накладывает часть разрезной картинки на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целую и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предлагает ребенку наложить другую, после чего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опять просит ребенка выполнить задание сам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стоя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2"/>
          <w:w w:val="105"/>
          <w:sz w:val="28"/>
          <w:szCs w:val="28"/>
          <w:lang w:eastAsia="ru-RU"/>
        </w:rPr>
        <w:t>тельно.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принятие задания; способы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выполнения; обуча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мость; отношение к результату; ре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8"/>
          <w:w w:val="106"/>
          <w:sz w:val="28"/>
          <w:szCs w:val="28"/>
          <w:lang w:eastAsia="ru-RU"/>
        </w:rPr>
        <w:t>зультат.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B4">
        <w:rPr>
          <w:rFonts w:ascii="Times New Roman" w:eastAsia="Times New Roman" w:hAnsi="Times New Roman" w:cs="Times New Roman"/>
          <w:b/>
          <w:color w:val="000000"/>
          <w:spacing w:val="-6"/>
          <w:w w:val="113"/>
          <w:sz w:val="28"/>
          <w:szCs w:val="28"/>
          <w:lang w:eastAsia="ru-RU"/>
        </w:rPr>
        <w:t xml:space="preserve">6. УГАДАЙ, </w:t>
      </w:r>
      <w:r w:rsidRPr="008533B4">
        <w:rPr>
          <w:rFonts w:ascii="Times New Roman" w:eastAsia="Times New Roman" w:hAnsi="Times New Roman" w:cs="Times New Roman"/>
          <w:b/>
          <w:bCs/>
          <w:color w:val="000000"/>
          <w:spacing w:val="-6"/>
          <w:w w:val="113"/>
          <w:sz w:val="28"/>
          <w:szCs w:val="28"/>
          <w:lang w:eastAsia="ru-RU"/>
        </w:rPr>
        <w:t>ЧЕГО НЕТ</w:t>
      </w:r>
      <w:r w:rsidRPr="00321F19">
        <w:rPr>
          <w:rFonts w:ascii="Times New Roman" w:eastAsia="Times New Roman" w:hAnsi="Times New Roman" w:cs="Times New Roman"/>
          <w:b/>
          <w:bCs/>
          <w:color w:val="000000"/>
          <w:spacing w:val="-6"/>
          <w:w w:val="113"/>
          <w:sz w:val="28"/>
          <w:szCs w:val="28"/>
          <w:lang w:eastAsia="ru-RU"/>
        </w:rPr>
        <w:t xml:space="preserve"> </w:t>
      </w:r>
      <w:r w:rsidR="003D27CE">
        <w:rPr>
          <w:rFonts w:ascii="Times New Roman" w:eastAsia="Times New Roman" w:hAnsi="Times New Roman" w:cs="Times New Roman"/>
          <w:color w:val="000000"/>
          <w:spacing w:val="-6"/>
          <w:w w:val="113"/>
          <w:sz w:val="28"/>
          <w:szCs w:val="28"/>
          <w:lang w:eastAsia="ru-RU"/>
        </w:rPr>
        <w:t>(сравнение картинок)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6"/>
          <w:w w:val="113"/>
          <w:sz w:val="28"/>
          <w:szCs w:val="28"/>
          <w:lang w:eastAsia="ru-RU"/>
        </w:rPr>
        <w:t xml:space="preserve">Задание </w:t>
      </w:r>
      <w:r w:rsidRPr="00321F19">
        <w:rPr>
          <w:rFonts w:ascii="Times New Roman" w:eastAsia="Times New Roman" w:hAnsi="Times New Roman" w:cs="Times New Roman"/>
          <w:color w:val="000000"/>
          <w:w w:val="113"/>
          <w:sz w:val="28"/>
          <w:szCs w:val="28"/>
          <w:lang w:eastAsia="ru-RU"/>
        </w:rPr>
        <w:t>направлено на выявление умения анализировать, сравни</w:t>
      </w:r>
      <w:r w:rsidRPr="00321F19">
        <w:rPr>
          <w:rFonts w:ascii="Times New Roman" w:eastAsia="Times New Roman" w:hAnsi="Times New Roman" w:cs="Times New Roman"/>
          <w:color w:val="000000"/>
          <w:w w:val="113"/>
          <w:sz w:val="28"/>
          <w:szCs w:val="28"/>
          <w:lang w:eastAsia="ru-RU"/>
        </w:rPr>
        <w:softHyphen/>
        <w:t>вать изображения, находить сходство и различие, решать задачи в обра</w:t>
      </w:r>
      <w:r w:rsidRPr="00321F19">
        <w:rPr>
          <w:rFonts w:ascii="Times New Roman" w:eastAsia="Times New Roman" w:hAnsi="Times New Roman" w:cs="Times New Roman"/>
          <w:color w:val="000000"/>
          <w:w w:val="113"/>
          <w:sz w:val="28"/>
          <w:szCs w:val="28"/>
          <w:lang w:eastAsia="ru-RU"/>
        </w:rPr>
        <w:t>з</w:t>
      </w:r>
      <w:r w:rsidRPr="00321F19">
        <w:rPr>
          <w:rFonts w:ascii="Times New Roman" w:eastAsia="Times New Roman" w:hAnsi="Times New Roman" w:cs="Times New Roman"/>
          <w:color w:val="000000"/>
          <w:w w:val="113"/>
          <w:sz w:val="28"/>
          <w:szCs w:val="28"/>
          <w:lang w:eastAsia="ru-RU"/>
        </w:rPr>
        <w:t>ном плане с опорой на наглядность.</w:t>
      </w:r>
    </w:p>
    <w:p w:rsidR="00F859A0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две сюжетные картинки с изображением одинаковых полок и стоящих на них игрушек и одной и той же девочки. На первой картинке 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г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рушки находятся на полках в одном порядке</w:t>
      </w:r>
      <w:r w:rsidR="008533B4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,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и девочка тянется рукой к 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г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рушечной кошке, а на второй — игрушки нарисованы в другом порядке, а девочка уходит, унося в руках ка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кую-то игрушку. Что она взяла, не показ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но.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F19" w:rsidRPr="00270F1A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F1A">
        <w:rPr>
          <w:rFonts w:ascii="Times New Roman" w:eastAsia="Times New Roman" w:hAnsi="Times New Roman" w:cs="Times New Roman"/>
          <w:b/>
          <w:color w:val="000000"/>
          <w:w w:val="104"/>
          <w:sz w:val="28"/>
          <w:szCs w:val="28"/>
          <w:lang w:eastAsia="ru-RU"/>
        </w:rPr>
        <w:t>Наглядный материал: набор № 1, рис. 28, 29.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3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перед ребенком кладут две </w:t>
      </w:r>
      <w:r w:rsidR="008533B4">
        <w:rPr>
          <w:rFonts w:ascii="Times New Roman" w:eastAsia="Times New Roman" w:hAnsi="Times New Roman" w:cs="Times New Roman"/>
          <w:color w:val="000000"/>
          <w:spacing w:val="-3"/>
          <w:w w:val="106"/>
          <w:sz w:val="28"/>
          <w:szCs w:val="28"/>
          <w:lang w:eastAsia="ru-RU"/>
        </w:rPr>
        <w:t>картинки. Педаг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6"/>
          <w:sz w:val="28"/>
          <w:szCs w:val="28"/>
          <w:lang w:eastAsia="ru-RU"/>
        </w:rPr>
        <w:t>ог предлагает ребенку рассмотреть кар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тинки, а затем рассказывает: «Это д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вочка Катя, у нее много игрушек, она их переставила и унесла с собой толь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t>ко одну игрушку. Догадайся, какую игрушку унесла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spacing w:val="-6"/>
          <w:w w:val="106"/>
          <w:sz w:val="28"/>
          <w:szCs w:val="28"/>
          <w:lang w:eastAsia="ru-RU"/>
        </w:rPr>
        <w:t>Катя».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6"/>
          <w:sz w:val="28"/>
          <w:szCs w:val="28"/>
          <w:lang w:eastAsia="ru-RU"/>
        </w:rPr>
        <w:t xml:space="preserve">Обучение: в 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тех случаях, когда ребенок начинает пере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числят</w:t>
      </w:r>
      <w:r w:rsidR="008533B4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ь все игрушки по очереди, педаг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ог еще раз обращает внимание ребенка н</w:t>
      </w:r>
      <w:r w:rsidR="008533B4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а то, что игру</w:t>
      </w:r>
      <w:r w:rsidR="008533B4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ш</w:t>
      </w:r>
      <w:r w:rsidR="008533B4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ки стоят на дру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гих местах, напоминая о том, что девочка Катя унесла тол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ь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 xml:space="preserve">ко одну игрушку. Если после этого ребенок не решил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t>задачу, то взрослый показывает способ решения: берет па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лочку и поочередно соотносит игру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ш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ки на первой и на второй картинках: «Эта кошка стояла здесь наверху, а Катя переставила ее вниз. Это Буратино. Катя его поста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вила наверх. Вот он где». Таким образом, взрослый, соот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  <w:t>нося игрушки, объясняет их местон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lastRenderedPageBreak/>
        <w:t>хождение на полках обеих картинок. Затем отдает палочку ребенку и гов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рит: «Дальше проверяй ты, какой игрушки нет, значит, ее и унесла Катя».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дания; способы выпо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нения — самостоятельно решает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 xml:space="preserve">дачу в умственном плане, сравнивая и анализируя обе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картинки, решает зад</w:t>
      </w:r>
      <w:r w:rsidR="008533B4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 xml:space="preserve">ачу после объяснения взрослого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«На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softHyphen/>
      </w:r>
      <w:r w:rsidR="008533B4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до назвать только одну игрушку»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, решает задачу спосо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бом практического соо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несения, показанного взрослым; ре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зультат выполнения задания.</w:t>
      </w:r>
    </w:p>
    <w:p w:rsidR="00270F1A" w:rsidRPr="003D27CE" w:rsidRDefault="003D27CE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w w:val="104"/>
          <w:sz w:val="28"/>
          <w:szCs w:val="28"/>
          <w:lang w:eastAsia="ru-RU"/>
        </w:rPr>
        <w:t>7. ПОСЧИТАЙ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Задание направлено на выявление уров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lang w:eastAsia="ru-RU"/>
        </w:rPr>
        <w:t>ня сформированности количественных представлений (де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тям до 4 лет 6 мес. предлагают задания в пределах трех, а после 4 лет 6 мес. до 5 лет — в пределах пяти).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десять плоских палочек, экран.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перед ребенком кладут 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10 палочек и предлагают ему взять из них три, затем одну палочку, потом еще две палочки. При этом каждый раз его спрашивают: «Сколько ты взял палочек?» Если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р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бенок правильно выделяет из множества три (пять) па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softHyphen/>
        <w:t>лочки, то предлагают выполнить счетные операции в пре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softHyphen/>
        <w:t>делах трех (пяти). Взрослый расклад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ы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 xml:space="preserve">вает в ряд три (пять) 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палочки, предлагая ребенку запомнить их колич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ство, и закрывает их экраном, за которым отнимает две штуки. Потом кладет эти палочки перед ребенком, спрашивает его: «Сколько там ост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лось?», указывая на экран. После этого экран открывают и сравнивают ответ ребенка с ос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  <w:t xml:space="preserve">татком. Затем экспериментатор снова раскладывает три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(пять) палочки перед ребенком, закрывает их экраном, отнимает только одну штуку, показывая ее ребенку, спра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 xml:space="preserve">шивает: «Сколько там осталось?», указывая жестом на 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8"/>
          <w:sz w:val="28"/>
          <w:szCs w:val="28"/>
          <w:lang w:eastAsia="ru-RU"/>
        </w:rPr>
        <w:t>экран.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spacing w:val="-2"/>
          <w:w w:val="108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t>в тех случаях, когда ребенок не может выде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лить определенное количество палочек по словесной инст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рукции, ему предлагают выполнить это по показу. Взрос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лый на глазах у ребенка берет три палочки, кладет их на свою ладонь и говорит: «Возьми, как я, три палоч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17"/>
          <w:w w:val="108"/>
          <w:sz w:val="28"/>
          <w:szCs w:val="28"/>
          <w:lang w:eastAsia="ru-RU"/>
        </w:rPr>
        <w:t>ки».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 Если ребенок не справляется, то его просят взять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палочку, а потом много палочек. Сче</w:t>
      </w:r>
      <w:r w:rsidRPr="0032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операци</w:t>
      </w:r>
      <w:r w:rsidRPr="0032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ям не обучают.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дания; сформирова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ность восприятия количества в преде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лах трех (пяти); умение выполнять счетные операции по представлению в пределах трех (пяти); обучаемость; отно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шение к результату.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B4">
        <w:rPr>
          <w:rFonts w:ascii="Times New Roman" w:eastAsia="Times New Roman" w:hAnsi="Times New Roman" w:cs="Times New Roman"/>
          <w:b/>
          <w:bCs/>
          <w:color w:val="000000"/>
          <w:spacing w:val="-8"/>
          <w:w w:val="104"/>
          <w:sz w:val="28"/>
          <w:szCs w:val="28"/>
          <w:lang w:eastAsia="ru-RU"/>
        </w:rPr>
        <w:t xml:space="preserve">8. ПОСТРОЙ </w:t>
      </w:r>
      <w:r w:rsidRPr="008533B4">
        <w:rPr>
          <w:rFonts w:ascii="Times New Roman" w:eastAsia="Times New Roman" w:hAnsi="Times New Roman" w:cs="Times New Roman"/>
          <w:b/>
          <w:color w:val="000000"/>
          <w:spacing w:val="-8"/>
          <w:w w:val="104"/>
          <w:sz w:val="28"/>
          <w:szCs w:val="28"/>
          <w:lang w:eastAsia="ru-RU"/>
        </w:rPr>
        <w:t xml:space="preserve">ИЗ </w:t>
      </w:r>
      <w:r w:rsidR="003D27CE">
        <w:rPr>
          <w:rFonts w:ascii="Times New Roman" w:eastAsia="Times New Roman" w:hAnsi="Times New Roman" w:cs="Times New Roman"/>
          <w:b/>
          <w:bCs/>
          <w:color w:val="000000"/>
          <w:spacing w:val="-8"/>
          <w:w w:val="104"/>
          <w:sz w:val="28"/>
          <w:szCs w:val="28"/>
          <w:lang w:eastAsia="ru-RU"/>
        </w:rPr>
        <w:t>ПАЛОЧЕК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8"/>
          <w:w w:val="104"/>
          <w:sz w:val="28"/>
          <w:szCs w:val="28"/>
          <w:lang w:eastAsia="ru-RU"/>
        </w:rPr>
        <w:t xml:space="preserve">Задание направлено на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выявление умения ребенком работать по образцу.</w:t>
      </w:r>
    </w:p>
    <w:p w:rsidR="00321F19" w:rsidRPr="00321F19" w:rsidRDefault="00321F19" w:rsidP="00321F19">
      <w:pPr>
        <w:framePr w:h="585" w:hSpace="38" w:vSpace="58" w:wrap="auto" w:vAnchor="text" w:hAnchor="text" w:x="1979" w:y="788" w:anchorLock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4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пятнадцать плоских палочек одного </w:t>
      </w:r>
      <w:r w:rsidRPr="00321F19">
        <w:rPr>
          <w:rFonts w:ascii="Times New Roman" w:eastAsia="Times New Roman" w:hAnsi="Times New Roman" w:cs="Times New Roman"/>
          <w:color w:val="000000"/>
          <w:spacing w:val="-12"/>
          <w:w w:val="104"/>
          <w:sz w:val="28"/>
          <w:szCs w:val="28"/>
          <w:lang w:eastAsia="ru-RU"/>
        </w:rPr>
        <w:t>цвета.</w:t>
      </w:r>
    </w:p>
    <w:p w:rsidR="00321F19" w:rsidRPr="006766A0" w:rsidRDefault="00321F19" w:rsidP="00321F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6A0" w:rsidRPr="006766A0" w:rsidRDefault="006766A0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105"/>
          <w:sz w:val="28"/>
          <w:szCs w:val="28"/>
          <w:lang w:eastAsia="ru-RU"/>
        </w:rPr>
      </w:pPr>
    </w:p>
    <w:p w:rsidR="006766A0" w:rsidRPr="006766A0" w:rsidRDefault="006766A0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105"/>
          <w:sz w:val="28"/>
          <w:szCs w:val="28"/>
          <w:lang w:eastAsia="ru-RU"/>
        </w:rPr>
      </w:pPr>
    </w:p>
    <w:p w:rsidR="006766A0" w:rsidRDefault="006766A0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</w:pPr>
      <w:r w:rsidRPr="006766A0">
        <w:rPr>
          <w:rFonts w:ascii="Times New Roman" w:eastAsia="Times New Roman" w:hAnsi="Times New Roman" w:cs="Times New Roman"/>
          <w:i/>
          <w:iCs/>
          <w:noProof/>
          <w:color w:val="000000"/>
          <w:w w:val="105"/>
          <w:sz w:val="28"/>
          <w:szCs w:val="28"/>
          <w:lang w:eastAsia="ru-RU"/>
        </w:rPr>
        <w:lastRenderedPageBreak/>
        <w:drawing>
          <wp:inline distT="0" distB="0" distL="0" distR="0">
            <wp:extent cx="3267075" cy="1962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взрослый за экраном соору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жает постройку из п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я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ти палочек, открыв экран, предла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гает построить ребенку такую же. Если р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t>бенок спра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вился с первым заданием, то ему предлагают выполнить вторую постройку. В случае затруднений проводится обу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4"/>
          <w:w w:val="105"/>
          <w:sz w:val="28"/>
          <w:szCs w:val="28"/>
          <w:lang w:eastAsia="ru-RU"/>
        </w:rPr>
        <w:t>чение.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если ребенок не может выполнить задание по образцу, то взро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лый показывает, как это надо сде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лать, а затем просит ребенка выполнить постройку само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стоятельно. В случае повторно возникших затруднений пс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холог использует способ действий по подражанию.</w:t>
      </w:r>
    </w:p>
    <w:p w:rsid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6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принятие и понимание задания; способы в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ы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t>полнения (по образцу, показу, под</w:t>
      </w:r>
      <w:r w:rsidRPr="00321F19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ражанию); отношение к результату; р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зультат выпол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8"/>
          <w:w w:val="106"/>
          <w:sz w:val="28"/>
          <w:szCs w:val="28"/>
          <w:lang w:eastAsia="ru-RU"/>
        </w:rPr>
        <w:t>нения.</w:t>
      </w:r>
    </w:p>
    <w:p w:rsidR="00270F1A" w:rsidRPr="003D27CE" w:rsidRDefault="00321F19" w:rsidP="003D27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b/>
          <w:bCs/>
          <w:color w:val="000000"/>
          <w:spacing w:val="-10"/>
          <w:w w:val="105"/>
          <w:sz w:val="28"/>
          <w:szCs w:val="28"/>
          <w:lang w:eastAsia="ru-RU"/>
        </w:rPr>
        <w:t xml:space="preserve">9. НАРИСУЙ ЧЕЛОВЕКА </w:t>
      </w:r>
      <w:r w:rsidRPr="00321F19">
        <w:rPr>
          <w:rFonts w:ascii="Times New Roman" w:eastAsia="Times New Roman" w:hAnsi="Times New Roman" w:cs="Times New Roman"/>
          <w:color w:val="000000"/>
          <w:spacing w:val="-10"/>
          <w:w w:val="105"/>
          <w:sz w:val="28"/>
          <w:szCs w:val="28"/>
          <w:lang w:eastAsia="ru-RU"/>
        </w:rPr>
        <w:t>(адаптированный вариант мето</w:t>
      </w:r>
      <w:r w:rsidRPr="00321F19">
        <w:rPr>
          <w:rFonts w:ascii="Times New Roman" w:eastAsia="Times New Roman" w:hAnsi="Times New Roman" w:cs="Times New Roman"/>
          <w:color w:val="000000"/>
          <w:spacing w:val="-10"/>
          <w:w w:val="105"/>
          <w:sz w:val="28"/>
          <w:szCs w:val="28"/>
          <w:lang w:eastAsia="ru-RU"/>
        </w:rPr>
        <w:softHyphen/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дики Гудинаф –</w:t>
      </w:r>
      <w:r w:rsidR="003D27CE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Харрисона)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Задание направлено на выяв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ление уровня развития предметного рисунка.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лист бумаги, цветные карандаши (фло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8"/>
          <w:w w:val="105"/>
          <w:sz w:val="28"/>
          <w:szCs w:val="28"/>
          <w:lang w:eastAsia="ru-RU"/>
        </w:rPr>
        <w:t>мастеры).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перед ребенком кладут лист бумаги и цветные карандаши (фломастеры) и просят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,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как можно лучше нарисовать человека (мужчину). Если ребе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нок выполняет рисунок не в полный рост, то ему предла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гают перерисовать. В завершение проводят дополнитель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ную беседу с ребенком, в которой уточняют непонятные детали и особенности изобр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жения.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Обучение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не проводится.</w:t>
      </w:r>
    </w:p>
    <w:p w:rsidR="003D27CE" w:rsidRDefault="00321F19" w:rsidP="003D27CE">
      <w:pPr>
        <w:widowControl w:val="0"/>
        <w:shd w:val="clear" w:color="auto" w:fill="FFFFFF"/>
        <w:tabs>
          <w:tab w:val="left" w:pos="6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Оценка действий ребенка: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принятие, понимание зада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ния и интерес к нему;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оответствие рисунка словесной 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инструкции;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уровень из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ображения пре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д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метного рисунка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(черкание, предпосылки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к предметному рисунку — «гол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воног»,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изображение ч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еловека — наличие в рисунке ос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новных частей тела и лица).</w:t>
      </w:r>
    </w:p>
    <w:p w:rsidR="006B16A7" w:rsidRPr="003D27CE" w:rsidRDefault="00321F19" w:rsidP="003D27CE">
      <w:pPr>
        <w:widowControl w:val="0"/>
        <w:shd w:val="clear" w:color="auto" w:fill="FFFFFF"/>
        <w:tabs>
          <w:tab w:val="left" w:pos="6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B4">
        <w:rPr>
          <w:rFonts w:ascii="Times New Roman" w:eastAsia="Times New Roman" w:hAnsi="Times New Roman" w:cs="Times New Roman"/>
          <w:b/>
          <w:color w:val="000000"/>
          <w:spacing w:val="-1"/>
          <w:w w:val="105"/>
          <w:sz w:val="28"/>
          <w:szCs w:val="28"/>
          <w:lang w:eastAsia="ru-RU"/>
        </w:rPr>
        <w:t>10. РАССКАЖИ</w:t>
      </w:r>
      <w:r w:rsidR="003D27CE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 xml:space="preserve"> (сюжетная картинка «Зимой»)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 xml:space="preserve"> 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 xml:space="preserve">Задание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направлено на выявление уровня понимания, восприятия сюжетн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го изображения, развития связной речи.</w:t>
      </w:r>
    </w:p>
    <w:p w:rsidR="006B16A7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Оборудование: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картинка с изображением зимнего сю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жета (кругом белый снег; с горки бежит кошка, за ней гонится собака, впряженная в санки; двое смеющихся де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тей лежат недалеко от санок в снегу).</w:t>
      </w:r>
      <w:r w:rsidR="0085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F19" w:rsidRPr="006B16A7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6A7">
        <w:rPr>
          <w:rFonts w:ascii="Times New Roman" w:eastAsia="Times New Roman" w:hAnsi="Times New Roman" w:cs="Times New Roman"/>
          <w:b/>
          <w:color w:val="000000"/>
          <w:w w:val="105"/>
          <w:sz w:val="28"/>
          <w:szCs w:val="28"/>
          <w:lang w:eastAsia="ru-RU"/>
        </w:rPr>
        <w:t>Наглядный материал: набор № 1, рис. 30.</w:t>
      </w:r>
    </w:p>
    <w:p w:rsidR="00321F19" w:rsidRPr="00321F19" w:rsidRDefault="00321F19" w:rsidP="006B16A7">
      <w:pPr>
        <w:widowControl w:val="0"/>
        <w:shd w:val="clear" w:color="auto" w:fill="FFFFFF"/>
        <w:tabs>
          <w:tab w:val="left" w:pos="64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Проведение обследования: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взрослый предлагает ребенк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у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рассмотреть ка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lastRenderedPageBreak/>
        <w:t xml:space="preserve">тинку и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рассказать о ней.  Если ребенок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не начинает рассказывать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, то тогда экспериментатор по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следовательно задает е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му уточняющие вопросы: 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«Какое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время года здесь нарисо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вано? Что случилось с ребятами? </w:t>
      </w:r>
      <w:r w:rsidR="006B16A7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Что они хотели?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Почему им не удало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сь съехать с горки на санках? Почему так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бы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стро поб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="008533B4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жала собака? Кого она </w:t>
      </w:r>
      <w:r w:rsidR="008533B4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  <w:lang w:eastAsia="ru-RU"/>
        </w:rPr>
        <w:t>увидела?»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Обучение: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если ребенок не может ответить на эти во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просы, то взрослый 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р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ганизует рассматривание сюжетного изображения: «Давай посмотрим, кто тут лежит в снегу (указывая на детей). Почему дети оказались в сугробе? Что случилось с санками? А это кто бежит (указывая на собаку)? За кем п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бежала собака? Что хотели дети? По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чему им не удалось съехать с горки на санках?» Обследо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 xml:space="preserve">вание прекращается, если ребенок молчит или отвечает 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  <w:lang w:eastAsia="ru-RU"/>
        </w:rPr>
        <w:t>неадекватно.</w:t>
      </w:r>
    </w:p>
    <w:p w:rsidR="00321F19" w:rsidRPr="00321F19" w:rsidRDefault="00321F19" w:rsidP="006B16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i/>
          <w:iCs/>
          <w:color w:val="000000"/>
          <w:w w:val="105"/>
          <w:sz w:val="28"/>
          <w:szCs w:val="28"/>
          <w:lang w:eastAsia="ru-RU"/>
        </w:rPr>
        <w:t xml:space="preserve">Оценка действий ребенка: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принятие и понимание за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>дания; способ выпо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>л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t>нения (самостоятельно составляет рас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сказ); уровень восприятия и поним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ния изображенного сюжета — не отвечает на вопросы, дает ответы, не отра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8"/>
          <w:sz w:val="28"/>
          <w:szCs w:val="28"/>
          <w:lang w:eastAsia="ru-RU"/>
        </w:rPr>
        <w:t>жающие смысловую сторону изображенного сюжета (пере</w:t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8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числяет об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ъ</w:t>
      </w:r>
      <w:r w:rsidRPr="00321F19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екты), отвечает одним словом, отражающим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содержание сюжетного изо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б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 xml:space="preserve">ражения, отвечает на вопросы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фразовой речью, отражающей смысловое содержание сю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softHyphen/>
        <w:t>жетного изображения.</w:t>
      </w:r>
    </w:p>
    <w:p w:rsidR="00270F1A" w:rsidRDefault="00270F1A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</w:pP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 xml:space="preserve">Результаты проведенного обследования оцениваются в </w:t>
      </w:r>
      <w:r w:rsidRPr="00321F19">
        <w:rPr>
          <w:rFonts w:ascii="Times New Roman" w:eastAsia="Times New Roman" w:hAnsi="Times New Roman" w:cs="Times New Roman"/>
          <w:color w:val="000000"/>
          <w:spacing w:val="30"/>
          <w:w w:val="108"/>
          <w:sz w:val="28"/>
          <w:szCs w:val="28"/>
          <w:lang w:eastAsia="ru-RU"/>
        </w:rPr>
        <w:t>баллах.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1.  ПОИГРАЙ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4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действует с игрушками неадекват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но (тянет в рот либо кидает их); при обучении не стре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мится к совместным действиям со взро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лым либо вообще не реагирует на игрушки.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проявляет эмоциональные реак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ции на некоторые 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г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рушки, но сам не может выполнить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t>ряд последовательных предметно-игровых действий; в про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цессе обучения отмечаются манипуляции и проце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суаль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ные действия с игрушками.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1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проявляет интерес к игрушкам; самостоятельно м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жет выполнить ряд последовательных предметно-игровых действий, но не может организовать сюжетную игру без помощи взрослого.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проявляет интерес к игрушкам и может самосто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я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тельно выполнить с ними ряд логически последовательных действий, об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ъ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единяя их в единый </w:t>
      </w:r>
      <w:r w:rsidRPr="00321F19">
        <w:rPr>
          <w:rFonts w:ascii="Times New Roman" w:eastAsia="Times New Roman" w:hAnsi="Times New Roman" w:cs="Times New Roman"/>
          <w:color w:val="000000"/>
          <w:spacing w:val="-17"/>
          <w:w w:val="104"/>
          <w:sz w:val="28"/>
          <w:szCs w:val="28"/>
          <w:lang w:eastAsia="ru-RU"/>
        </w:rPr>
        <w:t>сюжет.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КОРОБКА ФОРМ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7"/>
          <w:w w:val="104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не принимает и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ние; в условиях об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у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чения действует неадекватно (берет игрушки в рот, бросает их и т. д.).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задание, но, выполняя его, использует х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отичные действия, т. е. не соотносит фигуру с прорезью, а пытается силой затолкнуть ее в лю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бую прорезь; в условиях обучения действует адекватно, но после обучения не переходит к другому способу вы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полнения задания; 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сутствует метод проб; к конечному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t>результату безразличен.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при выполнении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lastRenderedPageBreak/>
        <w:t>пользуется методом перебора вариантов либо методом проб; заинтересован в конечном результате.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выполняет его мет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дом практического примеривания или зрительного соотнесения; заинтерес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ван в конечном ре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4"/>
          <w:sz w:val="28"/>
          <w:szCs w:val="28"/>
          <w:lang w:eastAsia="ru-RU"/>
        </w:rPr>
        <w:t>зультате.</w:t>
      </w:r>
    </w:p>
    <w:p w:rsidR="00321F19" w:rsidRPr="00321F19" w:rsidRDefault="00270F1A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РАЗБЕРИ </w:t>
      </w:r>
      <w:r w:rsidR="003D27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СЛОЖИ МАТРЕШКУ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4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не понимает задание; в условиях обучения действует неадекватно (бросает матрешку, берет ее в рот, стучит ею по столу и т. д.).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при выполнении действует хаотично: пытается собрать ма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трешку без учета величины; в усл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виях обучения дейст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вует адекватно, но потом не переходит к адекватным дей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ствиям; к конечному результату безразличен.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6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t>при выполнении пользуется методом перебора вариан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тов либо методом проб; заинтересован в конечном резуль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1"/>
          <w:w w:val="104"/>
          <w:sz w:val="28"/>
          <w:szCs w:val="28"/>
          <w:lang w:eastAsia="ru-RU"/>
        </w:rPr>
        <w:t>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при выполнении пользуется методом практического при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меривания либо зрительной ориент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ровки; заинтересован в конечном результате.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ДОМ ЖИВОТНОГО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7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не </w:t>
      </w:r>
      <w:r w:rsidR="00270F1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принимает задание; при обуче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нии действует н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адекватно.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49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</w:t>
      </w:r>
      <w:r w:rsidR="00270F1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ребенок принимает задание, но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в своих </w:t>
      </w:r>
      <w:r w:rsidR="00270F1A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>действиях не ор</w:t>
      </w:r>
      <w:r w:rsidR="00270F1A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>и</w:t>
      </w:r>
      <w:r w:rsidR="00270F1A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>ентируется на</w:t>
      </w:r>
      <w:r w:rsidRPr="00321F19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 xml:space="preserve"> образец; </w:t>
      </w:r>
      <w:r w:rsidR="00270F1A">
        <w:rPr>
          <w:rFonts w:ascii="Times New Roman" w:eastAsia="Times New Roman" w:hAnsi="Times New Roman" w:cs="Times New Roman"/>
          <w:color w:val="000000"/>
          <w:spacing w:val="-2"/>
          <w:w w:val="107"/>
          <w:sz w:val="28"/>
          <w:szCs w:val="28"/>
          <w:lang w:eastAsia="ru-RU"/>
        </w:rPr>
        <w:t xml:space="preserve">расставляет </w:t>
      </w:r>
      <w:r w:rsidR="00270F1A"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  <w:lang w:eastAsia="ru-RU"/>
        </w:rPr>
        <w:t xml:space="preserve">фишки непоследовательно; пропускает углубления;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  <w:lang w:eastAsia="ru-RU"/>
        </w:rPr>
        <w:t xml:space="preserve">нет </w:t>
      </w:r>
      <w:r w:rsidR="00270F1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целенаправленности в действиях; безразличен к резуль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  <w:lang w:eastAsia="ru-RU"/>
        </w:rPr>
        <w:t>ту.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4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принимает и понимает задание, но при выполн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нии не ориентируется на образец, хотя и 1 расставляет фишки последов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тельно; после указания на ошибки (взрослый еще раз обращает внимание на цвет 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  <w:lang w:eastAsia="ru-RU"/>
        </w:rPr>
        <w:t>домиков) ребенок действует соответственно образцу; заин</w:t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7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тересован в результате.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принимает и понимает задание;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действует целен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 xml:space="preserve">правленно с учетом данного ему образца; </w:t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7"/>
          <w:sz w:val="28"/>
          <w:szCs w:val="28"/>
          <w:lang w:eastAsia="ru-RU"/>
        </w:rPr>
        <w:t>заинтересован в результате; м</w:t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7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spacing w:val="-5"/>
          <w:w w:val="107"/>
          <w:sz w:val="28"/>
          <w:szCs w:val="28"/>
          <w:lang w:eastAsia="ru-RU"/>
        </w:rPr>
        <w:t xml:space="preserve">жет сам заметить свою 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ошибку и исправить ее.</w:t>
      </w:r>
    </w:p>
    <w:p w:rsidR="00321F19" w:rsidRPr="00321F19" w:rsidRDefault="00270F1A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СЛОЖИ </w:t>
      </w:r>
      <w:r w:rsidR="00321F19" w:rsidRPr="0032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РАЗРЕЗНУЮ </w:t>
      </w:r>
      <w:r w:rsidR="003D27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КАРТИНКУ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1"/>
          <w:w w:val="105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не принимает и не понимает за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дание; действует 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адекватно даже в условиях обучения (размахивает картинками, берет их в рот, стучит по сто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лу и т. д.).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1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задание, но при само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стоятельном в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ы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полнении кладет одну часть картинки на другую либо соединяет эти части без учета целостного изображения предмета; в условиях обучения испол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ь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зует только второй вариант помощи — накладывает часть кар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тинки на ц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лое; после обучения не переходит к самостоя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тельному способу выполнения задания; безразличен к 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нечному результату.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7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задание; самостоятельно не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lastRenderedPageBreak/>
        <w:t>может выполнить его, но пытается со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единить части в целое; в условиях обучения пользуется первым вариантом помощи; после обучения переходит к самостоятельному способу выполнения; заинтересован в результате своей деятельности.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задание; самостоятельно в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ы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полняет его; заинтересован в результате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  <w:lang w:eastAsia="ru-RU"/>
        </w:rPr>
        <w:t>своей деятельности.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УГАДАЙ, ЧЕГО НЕТ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3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не принимает и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ние; в условиях об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у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чения действует неадекватно.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задание, но не пони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мает его условия; при самостоятельном выполнении пере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числяет все переставленные игрушки; п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сле обучения не переходит к адекватным способам выполнения; к конеч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ному результату безразличен.</w:t>
      </w:r>
    </w:p>
    <w:p w:rsidR="00321F19" w:rsidRPr="00321F19" w:rsidRDefault="00270F1A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3"/>
          <w:sz w:val="28"/>
          <w:szCs w:val="28"/>
          <w:lang w:eastAsia="ru-RU"/>
        </w:rPr>
        <w:t>балла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и понимает задание, но самостоятельно в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ы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полнить его не может; после обуче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ния решает задачу; заинтересован в р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е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зультате своей дея</w:t>
      </w:r>
      <w:r w:rsidR="00321F19"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</w:r>
      <w:r w:rsidR="00321F19" w:rsidRPr="00321F19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  <w:lang w:eastAsia="ru-RU"/>
        </w:rPr>
        <w:t>тельности.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и понимает задание;</w:t>
      </w:r>
      <w:r w:rsidR="00270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сам решает задачу в мыслительном плане.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ПОСЧИТАЙ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5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не принимает и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ние; в условиях об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у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чения действует неадекватно (разбра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сывает палочки, берет их в рот, стучит ими по столу, размахивает и т. д.)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задание; по словесной и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струкции не может выделить заданное 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личество; в условиях обучения действует адекватно, но может выделить палочки из множества только в пределах трех; счетные операции далее в пределах трех не выпол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  <w:t>няет; к к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нечному результату безразличен.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условия задания; выделяет из множества количество в пределах трех, но в пределах пяти затрудняется; счетные операции выполняет только в пределах трех; заинтересован в 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  <w:lang w:eastAsia="ru-RU"/>
        </w:rPr>
        <w:t>нечном результате.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5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 — ребенок принимает и понимает задание; выделяет из множ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ства заданное количество и выполняет счетные операции п</w:t>
      </w:r>
      <w:r w:rsidR="00270F1A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 xml:space="preserve">о 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представл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е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t>нию; заинтересован в ко</w:t>
      </w:r>
      <w:r w:rsidRPr="00321F19"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нечном результате.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ПОСТРОЙ ИЗ ПАЛОЧЕК</w:t>
      </w:r>
    </w:p>
    <w:p w:rsidR="00321F19" w:rsidRPr="00321F19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45"/>
          <w:w w:val="104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не принимает и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ние; в условиях об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у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чения действует неадекватно (берет палочки в рот, разбрасывает их, разм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хивает ими, стучит</w:t>
      </w:r>
      <w:r w:rsidR="00270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по столу и т. д.)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задание; самостоятель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но работать по о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б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>разцу не может ни до, ни после обуче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ния; к результату безразличен.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1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самостоятельно по образцу может строить только после обучения; заинтересован в конечном результате.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4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t xml:space="preserve"> — ребенок принимает и понимает задание; самостоятельно 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lastRenderedPageBreak/>
        <w:t>строит по образцу; заинтересован в конеч</w:t>
      </w:r>
      <w:r w:rsidRPr="00321F19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lang w:eastAsia="ru-RU"/>
        </w:rPr>
        <w:softHyphen/>
        <w:t>ном результате.</w:t>
      </w:r>
    </w:p>
    <w:p w:rsidR="00321F19" w:rsidRPr="00321F19" w:rsidRDefault="003D27CE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НАРИСУЙ ЧЕЛОВЕКА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3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принимает, но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softHyphen/>
        <w:t>ние; действует неаде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к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ватно (размахивает карандашом, мнет бумагу, берет ее в рот и т. д.).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52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задание; предметный рисунок предста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в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лен в виде черкания или предпосылок к предметному рисунку — рисует г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>лову (круг).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3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и понимает задание; рисует человека в виде «головонога»: голова и ноги или голова и туловище.</w:t>
      </w:r>
    </w:p>
    <w:p w:rsidR="00270F1A" w:rsidRDefault="00321F19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1"/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3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eastAsia="ru-RU"/>
        </w:rPr>
        <w:t xml:space="preserve"> — ребенок принимает и понимает задание; рисует все основные части тела и лица человека. </w:t>
      </w:r>
    </w:p>
    <w:p w:rsidR="00321F19" w:rsidRPr="00270F1A" w:rsidRDefault="003D27CE" w:rsidP="00270F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1"/>
          <w:w w:val="101"/>
          <w:sz w:val="28"/>
          <w:szCs w:val="28"/>
          <w:lang w:eastAsia="ru-RU"/>
        </w:rPr>
        <w:t>10. РАССКАЖИ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1 </w:t>
      </w:r>
      <w:r w:rsidRPr="00321F19">
        <w:rPr>
          <w:rFonts w:ascii="Times New Roman" w:eastAsia="Times New Roman" w:hAnsi="Times New Roman" w:cs="Times New Roman"/>
          <w:color w:val="000000"/>
          <w:spacing w:val="50"/>
          <w:w w:val="101"/>
          <w:sz w:val="28"/>
          <w:szCs w:val="28"/>
          <w:lang w:eastAsia="ru-RU"/>
        </w:rPr>
        <w:t>балл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— ребенок не принимает и не понимает за</w:t>
      </w:r>
      <w:r w:rsidRPr="00321F1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softHyphen/>
      </w:r>
      <w:r w:rsidRPr="00321F19">
        <w:rPr>
          <w:rFonts w:ascii="Times New Roman" w:eastAsia="Times New Roman" w:hAnsi="Times New Roman" w:cs="Times New Roman"/>
          <w:color w:val="000000"/>
          <w:spacing w:val="-7"/>
          <w:w w:val="107"/>
          <w:sz w:val="28"/>
          <w:szCs w:val="28"/>
          <w:lang w:eastAsia="ru-RU"/>
        </w:rPr>
        <w:t>дание.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2 </w:t>
      </w:r>
      <w:r w:rsidRPr="00321F19">
        <w:rPr>
          <w:rFonts w:ascii="Times New Roman" w:eastAsia="Times New Roman" w:hAnsi="Times New Roman" w:cs="Times New Roman"/>
          <w:color w:val="000000"/>
          <w:spacing w:val="49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принимает, но не понимает зада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ние; перечисляет предметы и объекты, изображенные на картинке, не объединяя их в ед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и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ный сюжет.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3 </w:t>
      </w:r>
      <w:r w:rsidRPr="00321F19">
        <w:rPr>
          <w:rFonts w:ascii="Times New Roman" w:eastAsia="Times New Roman" w:hAnsi="Times New Roman" w:cs="Times New Roman"/>
          <w:color w:val="000000"/>
          <w:spacing w:val="56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— ребенок принимает задание и понимает смысловую стор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о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ну сюжета, но объяснить ее в связном рассказе не может; на вопросы о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т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>вечает однословно, по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softHyphen/>
        <w:t>казывая тем самым, что смысл понятен.</w:t>
      </w:r>
    </w:p>
    <w:p w:rsidR="00321F19" w:rsidRPr="00321F19" w:rsidRDefault="00321F19" w:rsidP="00321F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 xml:space="preserve">4 </w:t>
      </w:r>
      <w:r w:rsidRPr="00321F19">
        <w:rPr>
          <w:rFonts w:ascii="Times New Roman" w:eastAsia="Times New Roman" w:hAnsi="Times New Roman" w:cs="Times New Roman"/>
          <w:color w:val="000000"/>
          <w:spacing w:val="48"/>
          <w:w w:val="107"/>
          <w:sz w:val="28"/>
          <w:szCs w:val="28"/>
          <w:lang w:eastAsia="ru-RU"/>
        </w:rPr>
        <w:t>балла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 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— принимает и понимает задание; составля</w:t>
      </w:r>
      <w:r w:rsidRPr="00321F19">
        <w:rPr>
          <w:rFonts w:ascii="Times New Roman" w:eastAsia="Times New Roman" w:hAnsi="Times New Roman" w:cs="Times New Roman"/>
          <w:color w:val="000000"/>
          <w:spacing w:val="-1"/>
          <w:w w:val="107"/>
          <w:sz w:val="28"/>
          <w:szCs w:val="28"/>
          <w:lang w:eastAsia="ru-RU"/>
        </w:rPr>
        <w:softHyphen/>
      </w:r>
      <w:r w:rsidR="00270F1A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ет связный рассказ (три-четыре </w:t>
      </w:r>
      <w:r w:rsidRPr="00321F19"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lang w:eastAsia="ru-RU"/>
        </w:rPr>
        <w:t xml:space="preserve">предложения), отражая в </w:t>
      </w:r>
      <w:r w:rsidRPr="00321F19">
        <w:rPr>
          <w:rFonts w:ascii="Times New Roman" w:eastAsia="Times New Roman" w:hAnsi="Times New Roman" w:cs="Times New Roman"/>
          <w:color w:val="000000"/>
          <w:spacing w:val="-4"/>
          <w:w w:val="107"/>
          <w:sz w:val="28"/>
          <w:szCs w:val="28"/>
          <w:lang w:eastAsia="ru-RU"/>
        </w:rPr>
        <w:t>нем основную причинно-следственную зависимость.</w:t>
      </w:r>
    </w:p>
    <w:p w:rsidR="00321F19" w:rsidRPr="00321F19" w:rsidRDefault="00321F19" w:rsidP="00321F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859A0" w:rsidRDefault="00F859A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ОБСЛЕДОВАНИЕ ПОЗНАВАТЕЛЬНОГО РАЗВИТИЯ ДЕТЕЙ  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Дата заполнения карты _______________________________________________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Фамилия, имя ребенка ____________________________________________________________________ 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Дата рождения___________________ нац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>иональность ___________________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Дата поступления в группу ____________ откуда поступил _______________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Домашний адрес и телефон __________________________________________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Ф.И.О. родителей, возраст, место работы, должность: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Мать _______________________________________________________________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0B4361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Отец 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6.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Консультации врачей-специалистов: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ЛОР 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Окулист 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Невропатолог 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Психиатр ___________________________________________________________ 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7.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Дата прохождения ПМПК 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Заключение ПМПК _________________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9. Принят на срок 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ИСТОРИЯ РАЗВИТИЯ РЕБЕНКА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Жалобы родителей: 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Данные о других детях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: Ф.И. ____________________ Возраст 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Ф.И.____________________ Возраст 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Ф.И.____________________ Возраст 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От какой беременности _____ как протекала беременность и роды 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Вес, рост: 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Перенесенные заболевания:</w:t>
      </w:r>
      <w:r w:rsidRPr="00967C9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Травмы _____________________________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Операции 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Ушибы 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Другие перенесенные заболевания 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заметили отклонения в развитии? 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Обращались ли самостоятельно к невропатологу (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«да», то в каком во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расте) 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</w:t>
      </w:r>
      <w:r w:rsidR="000324BE">
        <w:rPr>
          <w:rFonts w:ascii="Times New Roman" w:eastAsia="Times New Roman" w:hAnsi="Times New Roman" w:cs="Times New Roman"/>
          <w:sz w:val="28"/>
          <w:szCs w:val="24"/>
          <w:lang w:eastAsia="ru-RU"/>
        </w:rPr>
        <w:t>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Причина обращения 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Диагноз 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Раннее развитие ребенка: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начал держать голову__________________ сидеть__________________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стоять_________________ ходить ________________ схватывать 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и доставать предметы ____________ реагировать на укачивание? 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Была ли любимая игрушка? 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Речевое развитие: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гуление ________ лепет _______первые слова _______ речь фразой 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Прерывалось ли речевое развитие (да, нет, причина)? 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начал есть сам? 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начал принимать твердую пищу? 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начал участвовать в процессе одевания и раздевания? 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начал проситься на горшок? 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Есть ли интерес к книгам? 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Какая реакция на радио? 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Каким ухом поворачивается к источнику звука? 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Предпочитает ли музыку? 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Хорошо ли видит? 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ходит (спотыкается или нет)? 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Отношение к сверстникам: 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Обращает ли внимание на движение губ говорящих людей? 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Где и кем воспитывается? 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Жилищные условия семьи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: 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С какого возраста пошел в детский сад? 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Характеристика ДОУ (общеразвивающего вида, вид коррекционного ДОУ) 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История развития ребенка заполнялась со слов (родителей, одного из прарод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967C92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телей, опекунов, педагога и т.п.) 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СОМАТИЧЕСКОЕ СОСТОЯНИЕ 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67C9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Как часто ребенок болеет? 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324BE" w:rsidRPr="00967C92" w:rsidRDefault="000324BE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ПСИХОЛОГО-ПЕДАГОГИЧЕСКОЕ </w:t>
      </w: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ОБСЛЕДОВАНИЕ ДЕТЕЙ </w:t>
      </w:r>
      <w:r w:rsidR="006766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6766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ребенка: 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задания: 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со взрослым (контактность): 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УМСТВЕННОЕ РАЗВИТИЕ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Уровень сформированности представлений: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 себе и своей семье: 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тебя зовут? 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тебе лет? 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ты живешь? 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маму? 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папу? 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Количественные представления:</w:t>
      </w:r>
    </w:p>
    <w:p w:rsidR="00E66235" w:rsidRPr="00E66235" w:rsidRDefault="00E66235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1985"/>
        <w:gridCol w:w="2126"/>
        <w:gridCol w:w="2098"/>
      </w:tblGrid>
      <w:tr w:rsidR="00613925" w:rsidRPr="00613925" w:rsidTr="00613925">
        <w:trPr>
          <w:cantSplit/>
        </w:trPr>
        <w:tc>
          <w:tcPr>
            <w:tcW w:w="2581" w:type="dxa"/>
            <w:vMerge w:val="restart"/>
            <w:shd w:val="clear" w:color="auto" w:fill="auto"/>
          </w:tcPr>
          <w:p w:rsidR="00613925" w:rsidRPr="00613925" w:rsidRDefault="00613925" w:rsidP="00E66235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613925">
              <w:rPr>
                <w:rFonts w:ascii="Times New Roman" w:hAnsi="Times New Roman" w:cs="Times New Roman"/>
                <w:b/>
                <w:sz w:val="28"/>
                <w:lang w:val="en-US"/>
              </w:rPr>
              <w:t>Количественные  представления</w:t>
            </w:r>
          </w:p>
        </w:tc>
        <w:tc>
          <w:tcPr>
            <w:tcW w:w="6209" w:type="dxa"/>
            <w:gridSpan w:val="3"/>
          </w:tcPr>
          <w:p w:rsidR="00613925" w:rsidRPr="00613925" w:rsidRDefault="00613925" w:rsidP="0061392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39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Средняя группа</w:t>
            </w:r>
          </w:p>
        </w:tc>
      </w:tr>
      <w:tr w:rsidR="00613925" w:rsidRPr="00613925" w:rsidTr="00613925">
        <w:trPr>
          <w:cantSplit/>
        </w:trPr>
        <w:tc>
          <w:tcPr>
            <w:tcW w:w="2581" w:type="dxa"/>
            <w:vMerge/>
            <w:shd w:val="clear" w:color="auto" w:fill="auto"/>
          </w:tcPr>
          <w:p w:rsidR="00613925" w:rsidRPr="00613925" w:rsidRDefault="00613925" w:rsidP="0061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39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39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39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613925" w:rsidRPr="00613925" w:rsidTr="00613925">
        <w:tc>
          <w:tcPr>
            <w:tcW w:w="2581" w:type="dxa"/>
            <w:shd w:val="clear" w:color="auto" w:fill="auto"/>
          </w:tcPr>
          <w:p w:rsidR="00613925" w:rsidRPr="00613925" w:rsidRDefault="00613925" w:rsidP="006139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613925">
              <w:rPr>
                <w:rFonts w:ascii="Times New Roman" w:hAnsi="Times New Roman" w:cs="Times New Roman"/>
                <w:b/>
                <w:sz w:val="28"/>
                <w:lang w:val="en-US"/>
              </w:rPr>
              <w:t>Один</w:t>
            </w:r>
            <w:r w:rsidRPr="0061392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13925">
              <w:rPr>
                <w:rFonts w:ascii="Times New Roman" w:hAnsi="Times New Roman" w:cs="Times New Roman"/>
                <w:b/>
                <w:sz w:val="28"/>
                <w:lang w:val="en-US"/>
              </w:rPr>
              <w:t>–</w:t>
            </w:r>
            <w:r w:rsidRPr="0061392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13925">
              <w:rPr>
                <w:rFonts w:ascii="Times New Roman" w:hAnsi="Times New Roman" w:cs="Times New Roman"/>
                <w:b/>
                <w:sz w:val="28"/>
                <w:lang w:val="en-US"/>
              </w:rPr>
              <w:t>много</w:t>
            </w:r>
          </w:p>
        </w:tc>
        <w:tc>
          <w:tcPr>
            <w:tcW w:w="1985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3925" w:rsidRPr="00613925" w:rsidTr="00613925">
        <w:tc>
          <w:tcPr>
            <w:tcW w:w="2581" w:type="dxa"/>
            <w:shd w:val="clear" w:color="auto" w:fill="auto"/>
          </w:tcPr>
          <w:p w:rsidR="00613925" w:rsidRPr="00613925" w:rsidRDefault="00613925" w:rsidP="006139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613925">
              <w:rPr>
                <w:rFonts w:ascii="Times New Roman" w:hAnsi="Times New Roman" w:cs="Times New Roman"/>
                <w:b/>
                <w:sz w:val="28"/>
              </w:rPr>
              <w:t>Прямой счет</w:t>
            </w:r>
          </w:p>
        </w:tc>
        <w:tc>
          <w:tcPr>
            <w:tcW w:w="1985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3925" w:rsidRPr="00613925" w:rsidTr="00613925">
        <w:tc>
          <w:tcPr>
            <w:tcW w:w="2581" w:type="dxa"/>
            <w:shd w:val="clear" w:color="auto" w:fill="auto"/>
          </w:tcPr>
          <w:p w:rsidR="00613925" w:rsidRPr="00613925" w:rsidRDefault="00613925" w:rsidP="006139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613925">
              <w:rPr>
                <w:rFonts w:ascii="Times New Roman" w:hAnsi="Times New Roman" w:cs="Times New Roman"/>
                <w:b/>
                <w:sz w:val="28"/>
                <w:lang w:val="en-US"/>
              </w:rPr>
              <w:t>Итоговое число</w:t>
            </w:r>
          </w:p>
        </w:tc>
        <w:tc>
          <w:tcPr>
            <w:tcW w:w="1985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3925" w:rsidRPr="00613925" w:rsidTr="00613925">
        <w:tc>
          <w:tcPr>
            <w:tcW w:w="2581" w:type="dxa"/>
            <w:shd w:val="clear" w:color="auto" w:fill="auto"/>
          </w:tcPr>
          <w:p w:rsidR="00613925" w:rsidRPr="00613925" w:rsidRDefault="00613925" w:rsidP="0061392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613925">
              <w:rPr>
                <w:rFonts w:ascii="Times New Roman" w:hAnsi="Times New Roman" w:cs="Times New Roman"/>
                <w:b/>
                <w:sz w:val="28"/>
              </w:rPr>
              <w:t>Отсчет предметов</w:t>
            </w:r>
          </w:p>
        </w:tc>
        <w:tc>
          <w:tcPr>
            <w:tcW w:w="1985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613925" w:rsidRPr="00613925" w:rsidRDefault="00613925" w:rsidP="00613925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Сенсорное развитие: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знание основных цветов и оттенков: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2"/>
        <w:gridCol w:w="1985"/>
        <w:gridCol w:w="2126"/>
        <w:gridCol w:w="2098"/>
      </w:tblGrid>
      <w:tr w:rsidR="00967C92" w:rsidRPr="00967C92" w:rsidTr="00F338D1">
        <w:trPr>
          <w:cantSplit/>
        </w:trPr>
        <w:tc>
          <w:tcPr>
            <w:tcW w:w="2362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6209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F338D1">
        <w:trPr>
          <w:cantSplit/>
        </w:trPr>
        <w:tc>
          <w:tcPr>
            <w:tcW w:w="2362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синий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желтый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черный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белый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коричневый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знание геометрических фигур: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0"/>
        <w:gridCol w:w="1967"/>
        <w:gridCol w:w="2126"/>
        <w:gridCol w:w="2098"/>
      </w:tblGrid>
      <w:tr w:rsidR="00967C92" w:rsidRPr="00967C92" w:rsidTr="00F338D1">
        <w:trPr>
          <w:cantSplit/>
        </w:trPr>
        <w:tc>
          <w:tcPr>
            <w:tcW w:w="2380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Геометрические</w:t>
            </w:r>
          </w:p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фигуры</w:t>
            </w:r>
          </w:p>
        </w:tc>
        <w:tc>
          <w:tcPr>
            <w:tcW w:w="6191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F338D1">
        <w:trPr>
          <w:cantSplit/>
        </w:trPr>
        <w:tc>
          <w:tcPr>
            <w:tcW w:w="2380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F338D1">
        <w:tc>
          <w:tcPr>
            <w:tcW w:w="2380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круг</w:t>
            </w:r>
          </w:p>
        </w:tc>
        <w:tc>
          <w:tcPr>
            <w:tcW w:w="19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80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квадрат</w:t>
            </w:r>
          </w:p>
        </w:tc>
        <w:tc>
          <w:tcPr>
            <w:tcW w:w="19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80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треугольник</w:t>
            </w:r>
          </w:p>
        </w:tc>
        <w:tc>
          <w:tcPr>
            <w:tcW w:w="19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80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прямоугольник</w:t>
            </w:r>
          </w:p>
        </w:tc>
        <w:tc>
          <w:tcPr>
            <w:tcW w:w="19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925" w:rsidRPr="00967C92" w:rsidRDefault="00613925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в) зрительное восприятие величины и формы:  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2"/>
        <w:gridCol w:w="1985"/>
        <w:gridCol w:w="2126"/>
        <w:gridCol w:w="2098"/>
      </w:tblGrid>
      <w:tr w:rsidR="00967C92" w:rsidRPr="00967C92" w:rsidTr="00F338D1">
        <w:trPr>
          <w:cantSplit/>
        </w:trPr>
        <w:tc>
          <w:tcPr>
            <w:tcW w:w="2362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09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F338D1">
        <w:trPr>
          <w:cantSplit/>
        </w:trPr>
        <w:tc>
          <w:tcPr>
            <w:tcW w:w="2362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пирамидка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матрешка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36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почтовый ящик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13925" w:rsidRDefault="00613925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Пространственно-временные представления: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7"/>
        <w:gridCol w:w="2268"/>
        <w:gridCol w:w="2268"/>
        <w:gridCol w:w="2268"/>
      </w:tblGrid>
      <w:tr w:rsidR="00967C92" w:rsidRPr="00967C92" w:rsidTr="00F338D1">
        <w:trPr>
          <w:cantSplit/>
        </w:trPr>
        <w:tc>
          <w:tcPr>
            <w:tcW w:w="1767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F338D1">
        <w:trPr>
          <w:cantSplit/>
        </w:trPr>
        <w:tc>
          <w:tcPr>
            <w:tcW w:w="1767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право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лево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верх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низ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впереди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сзади 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середине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далеко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близко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зима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лето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осень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весна     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утро   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день 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вечер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176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ночь </w:t>
            </w: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Память: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слуховая память: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2235"/>
        <w:gridCol w:w="2126"/>
        <w:gridCol w:w="2098"/>
      </w:tblGrid>
      <w:tr w:rsidR="00967C92" w:rsidRPr="00967C92" w:rsidTr="00F338D1">
        <w:trPr>
          <w:cantSplit/>
        </w:trPr>
        <w:tc>
          <w:tcPr>
            <w:tcW w:w="2112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59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F338D1">
        <w:trPr>
          <w:cantSplit/>
        </w:trPr>
        <w:tc>
          <w:tcPr>
            <w:tcW w:w="2112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F338D1">
        <w:tc>
          <w:tcPr>
            <w:tcW w:w="2112" w:type="dxa"/>
          </w:tcPr>
          <w:p w:rsidR="00967C92" w:rsidRPr="00967C92" w:rsidRDefault="00967C92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Запомни и повтори (</w:t>
            </w:r>
            <w:r w:rsidR="001B4194" w:rsidRPr="001B419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5-6</w:t>
            </w: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3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8571" w:type="dxa"/>
            <w:gridSpan w:val="4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Дом, </w:t>
            </w:r>
            <w:r w:rsidR="001B4194"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мяч, </w:t>
            </w: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кукла, машина, стол, заяц.</w:t>
            </w:r>
            <w:r w:rsidR="001B41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зрительная память: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2235"/>
        <w:gridCol w:w="2126"/>
        <w:gridCol w:w="2098"/>
      </w:tblGrid>
      <w:tr w:rsidR="00967C92" w:rsidRPr="00967C92" w:rsidTr="00F338D1">
        <w:trPr>
          <w:cantSplit/>
        </w:trPr>
        <w:tc>
          <w:tcPr>
            <w:tcW w:w="2112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59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F338D1">
        <w:trPr>
          <w:cantSplit/>
        </w:trPr>
        <w:tc>
          <w:tcPr>
            <w:tcW w:w="2112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F338D1">
        <w:tc>
          <w:tcPr>
            <w:tcW w:w="2112" w:type="dxa"/>
          </w:tcPr>
          <w:p w:rsidR="00967C92" w:rsidRPr="00967C92" w:rsidRDefault="001B4194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Запомни и разложи (3-4</w:t>
            </w:r>
            <w:r w:rsidR="00967C92"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3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Внимание: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1985"/>
        <w:gridCol w:w="2013"/>
        <w:gridCol w:w="1984"/>
      </w:tblGrid>
      <w:tr w:rsidR="00967C92" w:rsidRPr="00967C92" w:rsidTr="00F338D1">
        <w:trPr>
          <w:cantSplit/>
        </w:trPr>
        <w:tc>
          <w:tcPr>
            <w:tcW w:w="2617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82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F338D1">
        <w:trPr>
          <w:cantSplit/>
        </w:trPr>
        <w:tc>
          <w:tcPr>
            <w:tcW w:w="2617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013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1984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F338D1">
        <w:tc>
          <w:tcPr>
            <w:tcW w:w="2617" w:type="dxa"/>
          </w:tcPr>
          <w:p w:rsidR="00967C92" w:rsidRPr="00967C92" w:rsidRDefault="001B4194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появилось?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3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617" w:type="dxa"/>
          </w:tcPr>
          <w:p w:rsidR="00967C92" w:rsidRPr="00967C92" w:rsidRDefault="001B4194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изменилось?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3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4194" w:rsidRPr="00967C92" w:rsidTr="00F338D1">
        <w:tc>
          <w:tcPr>
            <w:tcW w:w="2617" w:type="dxa"/>
          </w:tcPr>
          <w:p w:rsidR="001B4194" w:rsidRPr="00967C92" w:rsidRDefault="001B4194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Угадай, чего нет?</w:t>
            </w:r>
          </w:p>
        </w:tc>
        <w:tc>
          <w:tcPr>
            <w:tcW w:w="1985" w:type="dxa"/>
          </w:tcPr>
          <w:p w:rsidR="001B4194" w:rsidRPr="00967C92" w:rsidRDefault="001B4194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3" w:type="dxa"/>
          </w:tcPr>
          <w:p w:rsidR="001B4194" w:rsidRPr="00967C92" w:rsidRDefault="001B4194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1B4194" w:rsidRPr="00967C92" w:rsidRDefault="001B4194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C01A7" w:rsidRDefault="008C01A7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Мышление: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умение анализировать: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187"/>
        <w:gridCol w:w="2126"/>
        <w:gridCol w:w="2098"/>
      </w:tblGrid>
      <w:tr w:rsidR="00967C92" w:rsidRPr="00967C92" w:rsidTr="00344421">
        <w:trPr>
          <w:cantSplit/>
        </w:trPr>
        <w:tc>
          <w:tcPr>
            <w:tcW w:w="2160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11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344421">
        <w:trPr>
          <w:cantSplit/>
        </w:trPr>
        <w:tc>
          <w:tcPr>
            <w:tcW w:w="2160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344421">
        <w:tc>
          <w:tcPr>
            <w:tcW w:w="2160" w:type="dxa"/>
          </w:tcPr>
          <w:p w:rsidR="00967C92" w:rsidRPr="00967C92" w:rsidRDefault="008A4739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Кукла</w:t>
            </w:r>
          </w:p>
        </w:tc>
        <w:tc>
          <w:tcPr>
            <w:tcW w:w="218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4739" w:rsidRPr="00967C92" w:rsidTr="00344421">
        <w:tc>
          <w:tcPr>
            <w:tcW w:w="2160" w:type="dxa"/>
          </w:tcPr>
          <w:p w:rsidR="008A4739" w:rsidRDefault="008A4739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Машина</w:t>
            </w:r>
          </w:p>
        </w:tc>
        <w:tc>
          <w:tcPr>
            <w:tcW w:w="2187" w:type="dxa"/>
          </w:tcPr>
          <w:p w:rsidR="008A4739" w:rsidRPr="00967C92" w:rsidRDefault="008A4739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8A4739" w:rsidRPr="00967C92" w:rsidRDefault="008A4739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Pr="00613925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найди отличия: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1"/>
        <w:gridCol w:w="2126"/>
        <w:gridCol w:w="2126"/>
        <w:gridCol w:w="2098"/>
      </w:tblGrid>
      <w:tr w:rsidR="00967C92" w:rsidRPr="00967C92" w:rsidTr="00344421">
        <w:trPr>
          <w:cantSplit/>
        </w:trPr>
        <w:tc>
          <w:tcPr>
            <w:tcW w:w="2221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50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344421">
        <w:trPr>
          <w:cantSplit/>
        </w:trPr>
        <w:tc>
          <w:tcPr>
            <w:tcW w:w="2221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344421">
        <w:tc>
          <w:tcPr>
            <w:tcW w:w="2221" w:type="dxa"/>
          </w:tcPr>
          <w:p w:rsidR="00967C92" w:rsidRPr="00967C92" w:rsidRDefault="008A4739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– 3</w:t>
            </w:r>
            <w:r w:rsidR="00967C92"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признака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Pr="00613925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уровень обобщений:</w:t>
      </w:r>
    </w:p>
    <w:tbl>
      <w:tblPr>
        <w:tblW w:w="8571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2"/>
        <w:gridCol w:w="2126"/>
        <w:gridCol w:w="2126"/>
        <w:gridCol w:w="2127"/>
      </w:tblGrid>
      <w:tr w:rsidR="00967C92" w:rsidRPr="00967C92" w:rsidTr="00F338D1">
        <w:trPr>
          <w:cantSplit/>
        </w:trPr>
        <w:tc>
          <w:tcPr>
            <w:tcW w:w="2192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Обобщающие </w:t>
            </w:r>
          </w:p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понятия</w:t>
            </w:r>
          </w:p>
        </w:tc>
        <w:tc>
          <w:tcPr>
            <w:tcW w:w="6379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F338D1">
        <w:trPr>
          <w:cantSplit/>
        </w:trPr>
        <w:tc>
          <w:tcPr>
            <w:tcW w:w="2192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12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F338D1">
        <w:tc>
          <w:tcPr>
            <w:tcW w:w="219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игрушки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19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мебель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19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одежда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19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посуда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19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животные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19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обувь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7C92" w:rsidRPr="00967C92" w:rsidTr="00F338D1">
        <w:tc>
          <w:tcPr>
            <w:tcW w:w="2192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Pr="00613925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выделение 4 лишнего предмета: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1"/>
        <w:gridCol w:w="2126"/>
        <w:gridCol w:w="2126"/>
        <w:gridCol w:w="2098"/>
      </w:tblGrid>
      <w:tr w:rsidR="00967C92" w:rsidRPr="00967C92" w:rsidTr="00344421">
        <w:trPr>
          <w:cantSplit/>
        </w:trPr>
        <w:tc>
          <w:tcPr>
            <w:tcW w:w="2221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50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344421">
        <w:trPr>
          <w:cantSplit/>
        </w:trPr>
        <w:tc>
          <w:tcPr>
            <w:tcW w:w="2221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344421">
        <w:tc>
          <w:tcPr>
            <w:tcW w:w="2221" w:type="dxa"/>
          </w:tcPr>
          <w:p w:rsidR="00967C92" w:rsidRPr="00967C92" w:rsidRDefault="00967C92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лишнее?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7C92" w:rsidRPr="00613925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д) установление последовательности событий: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2"/>
        <w:gridCol w:w="1985"/>
        <w:gridCol w:w="2126"/>
        <w:gridCol w:w="2098"/>
      </w:tblGrid>
      <w:tr w:rsidR="00967C92" w:rsidRPr="00967C92" w:rsidTr="00344421">
        <w:trPr>
          <w:cantSplit/>
        </w:trPr>
        <w:tc>
          <w:tcPr>
            <w:tcW w:w="2362" w:type="dxa"/>
            <w:vMerge w:val="restart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09" w:type="dxa"/>
            <w:gridSpan w:val="3"/>
          </w:tcPr>
          <w:p w:rsidR="00967C92" w:rsidRPr="00967C92" w:rsidRDefault="006766A0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967C92" w:rsidRPr="00967C92" w:rsidTr="00344421">
        <w:trPr>
          <w:cantSplit/>
        </w:trPr>
        <w:tc>
          <w:tcPr>
            <w:tcW w:w="2362" w:type="dxa"/>
            <w:vMerge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967C92" w:rsidRPr="00967C92" w:rsidTr="00344421">
        <w:tc>
          <w:tcPr>
            <w:tcW w:w="2362" w:type="dxa"/>
          </w:tcPr>
          <w:p w:rsidR="00967C92" w:rsidRDefault="008A4739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– 3 картин</w:t>
            </w:r>
            <w:r w:rsidR="00967C92"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  <w:p w:rsidR="008A4739" w:rsidRPr="00967C92" w:rsidRDefault="008A4739" w:rsidP="00F338D1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 5 лет)</w:t>
            </w:r>
          </w:p>
        </w:tc>
        <w:tc>
          <w:tcPr>
            <w:tcW w:w="1985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967C92" w:rsidRPr="00967C92" w:rsidRDefault="00967C92" w:rsidP="00967C9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A4739" w:rsidRDefault="008A4739" w:rsidP="008A47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925" w:rsidRDefault="00613925" w:rsidP="008A47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925" w:rsidRPr="00613925" w:rsidRDefault="00613925" w:rsidP="008A47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739" w:rsidRPr="008A4739" w:rsidRDefault="008A4739" w:rsidP="008A47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473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е) выявление запаса общих представлений:</w:t>
      </w:r>
    </w:p>
    <w:tbl>
      <w:tblPr>
        <w:tblW w:w="8571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4"/>
        <w:gridCol w:w="1984"/>
        <w:gridCol w:w="2126"/>
        <w:gridCol w:w="2127"/>
      </w:tblGrid>
      <w:tr w:rsidR="008A4739" w:rsidRPr="00967C92" w:rsidTr="00F338D1">
        <w:trPr>
          <w:cantSplit/>
        </w:trPr>
        <w:tc>
          <w:tcPr>
            <w:tcW w:w="2334" w:type="dxa"/>
            <w:vMerge w:val="restart"/>
          </w:tcPr>
          <w:p w:rsidR="00F338D1" w:rsidRDefault="008A4739" w:rsidP="006F694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Что куда </w:t>
            </w:r>
          </w:p>
          <w:p w:rsidR="008A4739" w:rsidRPr="00967C92" w:rsidRDefault="008A4739" w:rsidP="006F694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подходит?</w:t>
            </w:r>
          </w:p>
        </w:tc>
        <w:tc>
          <w:tcPr>
            <w:tcW w:w="6237" w:type="dxa"/>
            <w:gridSpan w:val="3"/>
          </w:tcPr>
          <w:p w:rsidR="008A4739" w:rsidRPr="00967C92" w:rsidRDefault="008A4739" w:rsidP="006F694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66A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Средняя группа</w:t>
            </w:r>
          </w:p>
        </w:tc>
      </w:tr>
      <w:tr w:rsidR="008A4739" w:rsidRPr="00967C92" w:rsidTr="00F338D1">
        <w:trPr>
          <w:cantSplit/>
        </w:trPr>
        <w:tc>
          <w:tcPr>
            <w:tcW w:w="2334" w:type="dxa"/>
            <w:vMerge/>
          </w:tcPr>
          <w:p w:rsidR="008A4739" w:rsidRPr="00967C92" w:rsidRDefault="008A4739" w:rsidP="006F694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н.г.</w:t>
            </w: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</w:t>
            </w: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C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к.г.</w:t>
            </w:r>
          </w:p>
        </w:tc>
      </w:tr>
      <w:tr w:rsidR="008A4739" w:rsidRPr="00967C92" w:rsidTr="00F338D1">
        <w:tc>
          <w:tcPr>
            <w:tcW w:w="233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кукла</w:t>
            </w: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4739" w:rsidRPr="00967C92" w:rsidTr="00F338D1">
        <w:tc>
          <w:tcPr>
            <w:tcW w:w="233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4739" w:rsidRPr="00967C92" w:rsidTr="00F338D1">
        <w:tc>
          <w:tcPr>
            <w:tcW w:w="2334" w:type="dxa"/>
          </w:tcPr>
          <w:p w:rsidR="008A4739" w:rsidRPr="00967C92" w:rsidRDefault="008C01A7" w:rsidP="008A473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цв</w:t>
            </w:r>
            <w:r w:rsidR="008A47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еток</w:t>
            </w: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4739" w:rsidRPr="00967C92" w:rsidTr="00F338D1">
        <w:tc>
          <w:tcPr>
            <w:tcW w:w="2334" w:type="dxa"/>
          </w:tcPr>
          <w:p w:rsidR="008A4739" w:rsidRPr="00967C92" w:rsidRDefault="008C01A7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кошка</w:t>
            </w: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4739" w:rsidRPr="00967C92" w:rsidTr="00F338D1">
        <w:tc>
          <w:tcPr>
            <w:tcW w:w="2334" w:type="dxa"/>
          </w:tcPr>
          <w:p w:rsidR="008A4739" w:rsidRPr="00967C92" w:rsidRDefault="008C01A7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воробей </w:t>
            </w: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4739" w:rsidRPr="00967C92" w:rsidTr="00F338D1">
        <w:tc>
          <w:tcPr>
            <w:tcW w:w="2334" w:type="dxa"/>
          </w:tcPr>
          <w:p w:rsidR="008A4739" w:rsidRPr="00967C92" w:rsidRDefault="008C01A7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собака</w:t>
            </w: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4739" w:rsidRPr="00967C92" w:rsidTr="00F338D1">
        <w:tc>
          <w:tcPr>
            <w:tcW w:w="2334" w:type="dxa"/>
          </w:tcPr>
          <w:p w:rsidR="008A4739" w:rsidRPr="00967C92" w:rsidRDefault="008C01A7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лебедь</w:t>
            </w: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4739" w:rsidRPr="00967C92" w:rsidTr="00F338D1">
        <w:tc>
          <w:tcPr>
            <w:tcW w:w="2334" w:type="dxa"/>
          </w:tcPr>
          <w:p w:rsidR="008A4739" w:rsidRPr="00967C92" w:rsidRDefault="008C01A7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груша</w:t>
            </w:r>
          </w:p>
        </w:tc>
        <w:tc>
          <w:tcPr>
            <w:tcW w:w="1984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8A4739" w:rsidRPr="00967C92" w:rsidRDefault="008A4739" w:rsidP="006F694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13925" w:rsidRDefault="00613925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Состояние моторики: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общая 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мелкая моторика рук (ведущая рука) 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  РЕЧИ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речевой инструкции: 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общения (эмоциональное, деловое, речевое): 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артикуляционного аппарата: 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фразовой речи: 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фразовой речи: 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грамматического строя речи: 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фонетической стороны речи: 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967C92" w:rsidRPr="00613925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ЗАКЛЮЧЕНИЕ: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н.г. 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____________________________________________________________________с.г. 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к.г. ________________________________________________________________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967C92" w:rsidRDefault="00613925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</w:t>
      </w:r>
    </w:p>
    <w:sectPr w:rsidR="00967C92" w:rsidSect="00BA0D70">
      <w:foot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185" w:rsidRDefault="00213185" w:rsidP="00C03474">
      <w:pPr>
        <w:spacing w:after="0" w:line="240" w:lineRule="auto"/>
      </w:pPr>
      <w:r>
        <w:separator/>
      </w:r>
    </w:p>
  </w:endnote>
  <w:endnote w:type="continuationSeparator" w:id="0">
    <w:p w:rsidR="00213185" w:rsidRDefault="00213185" w:rsidP="00C0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593768"/>
      <w:docPartObj>
        <w:docPartGallery w:val="Page Numbers (Bottom of Page)"/>
        <w:docPartUnique/>
      </w:docPartObj>
    </w:sdtPr>
    <w:sdtEndPr/>
    <w:sdtContent>
      <w:p w:rsidR="003E4599" w:rsidRDefault="003E459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361">
          <w:rPr>
            <w:noProof/>
          </w:rPr>
          <w:t>19</w:t>
        </w:r>
        <w:r>
          <w:fldChar w:fldCharType="end"/>
        </w:r>
      </w:p>
    </w:sdtContent>
  </w:sdt>
  <w:p w:rsidR="003E4599" w:rsidRDefault="003E459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185" w:rsidRDefault="00213185" w:rsidP="00C03474">
      <w:pPr>
        <w:spacing w:after="0" w:line="240" w:lineRule="auto"/>
      </w:pPr>
      <w:r>
        <w:separator/>
      </w:r>
    </w:p>
  </w:footnote>
  <w:footnote w:type="continuationSeparator" w:id="0">
    <w:p w:rsidR="00213185" w:rsidRDefault="00213185" w:rsidP="00C03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803E471E"/>
    <w:name w:val="WW8Num1"/>
    <w:lvl w:ilvl="0">
      <w:start w:val="1"/>
      <w:numFmt w:val="decimal"/>
      <w:lvlText w:val="%1."/>
      <w:lvlJc w:val="left"/>
      <w:pPr>
        <w:tabs>
          <w:tab w:val="num" w:pos="-1068"/>
        </w:tabs>
        <w:ind w:left="360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-359"/>
        </w:tabs>
        <w:ind w:left="928" w:hanging="360"/>
      </w:pPr>
      <w:rPr>
        <w:rFonts w:ascii="Wingdings" w:hAnsi="Wingdings" w:cs="Wingdings"/>
      </w:rPr>
    </w:lvl>
  </w:abstractNum>
  <w:abstractNum w:abstractNumId="4">
    <w:nsid w:val="013B73B5"/>
    <w:multiLevelType w:val="hybridMultilevel"/>
    <w:tmpl w:val="8F263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37212C"/>
    <w:multiLevelType w:val="multilevel"/>
    <w:tmpl w:val="7BFE5D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2647689"/>
    <w:multiLevelType w:val="hybridMultilevel"/>
    <w:tmpl w:val="409CE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C67C13"/>
    <w:multiLevelType w:val="hybridMultilevel"/>
    <w:tmpl w:val="7B9A6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5E31301"/>
    <w:multiLevelType w:val="hybridMultilevel"/>
    <w:tmpl w:val="E0B05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C60850"/>
    <w:multiLevelType w:val="multilevel"/>
    <w:tmpl w:val="7C60FC75"/>
    <w:lvl w:ilvl="0">
      <w:numFmt w:val="bullet"/>
      <w:lvlText w:val="·"/>
      <w:lvlJc w:val="left"/>
      <w:pPr>
        <w:tabs>
          <w:tab w:val="num" w:pos="288"/>
        </w:tabs>
        <w:ind w:left="288" w:hanging="288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864"/>
        </w:tabs>
        <w:ind w:left="864" w:hanging="288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440"/>
        </w:tabs>
        <w:ind w:left="1440" w:hanging="288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016"/>
        </w:tabs>
        <w:ind w:left="2016" w:hanging="288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2592"/>
        </w:tabs>
        <w:ind w:left="2592" w:hanging="288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168"/>
        </w:tabs>
        <w:ind w:left="3168" w:hanging="288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3744"/>
        </w:tabs>
        <w:ind w:left="3744" w:hanging="288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4320"/>
        </w:tabs>
        <w:ind w:left="4320" w:hanging="288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4896"/>
        </w:tabs>
        <w:ind w:left="4896" w:hanging="288"/>
      </w:pPr>
      <w:rPr>
        <w:rFonts w:ascii="Wingdings" w:hAnsi="Wingdings" w:cs="Wingdings"/>
        <w:sz w:val="24"/>
        <w:szCs w:val="24"/>
      </w:rPr>
    </w:lvl>
  </w:abstractNum>
  <w:abstractNum w:abstractNumId="10">
    <w:nsid w:val="0A8E19E2"/>
    <w:multiLevelType w:val="hybridMultilevel"/>
    <w:tmpl w:val="41221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9F76B2"/>
    <w:multiLevelType w:val="hybridMultilevel"/>
    <w:tmpl w:val="D1B46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DE081C"/>
    <w:multiLevelType w:val="hybridMultilevel"/>
    <w:tmpl w:val="7486D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0E8597F"/>
    <w:multiLevelType w:val="hybridMultilevel"/>
    <w:tmpl w:val="531A7B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16B7668"/>
    <w:multiLevelType w:val="hybridMultilevel"/>
    <w:tmpl w:val="D416010E"/>
    <w:lvl w:ilvl="0" w:tplc="CEAA0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3815D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56F6BC9"/>
    <w:multiLevelType w:val="multilevel"/>
    <w:tmpl w:val="7438F108"/>
    <w:lvl w:ilvl="0">
      <w:start w:val="1"/>
      <w:numFmt w:val="bullet"/>
      <w:lvlText w:val=""/>
      <w:lvlJc w:val="left"/>
      <w:pPr>
        <w:ind w:left="675" w:hanging="675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7">
    <w:nsid w:val="1828757C"/>
    <w:multiLevelType w:val="hybridMultilevel"/>
    <w:tmpl w:val="CE787556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AE7AB2"/>
    <w:multiLevelType w:val="hybridMultilevel"/>
    <w:tmpl w:val="9AEAA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697F31"/>
    <w:multiLevelType w:val="hybridMultilevel"/>
    <w:tmpl w:val="B762A0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2350092"/>
    <w:multiLevelType w:val="hybridMultilevel"/>
    <w:tmpl w:val="87903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4030FD"/>
    <w:multiLevelType w:val="hybridMultilevel"/>
    <w:tmpl w:val="988261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7150ADA"/>
    <w:multiLevelType w:val="hybridMultilevel"/>
    <w:tmpl w:val="2062D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A011D4A"/>
    <w:multiLevelType w:val="hybridMultilevel"/>
    <w:tmpl w:val="C8863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CF73B7F"/>
    <w:multiLevelType w:val="hybridMultilevel"/>
    <w:tmpl w:val="4DBA62D0"/>
    <w:lvl w:ilvl="0" w:tplc="94FE8028">
      <w:start w:val="1"/>
      <w:numFmt w:val="bullet"/>
      <w:lvlText w:val="-"/>
      <w:lvlJc w:val="left"/>
      <w:pPr>
        <w:ind w:left="1004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2FE764E4"/>
    <w:multiLevelType w:val="hybridMultilevel"/>
    <w:tmpl w:val="9048A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E90DC2"/>
    <w:multiLevelType w:val="hybridMultilevel"/>
    <w:tmpl w:val="4C780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DF4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357B4A0E"/>
    <w:multiLevelType w:val="multilevel"/>
    <w:tmpl w:val="614D519B"/>
    <w:lvl w:ilvl="0">
      <w:numFmt w:val="bullet"/>
      <w:lvlText w:val="·"/>
      <w:lvlJc w:val="left"/>
      <w:pPr>
        <w:tabs>
          <w:tab w:val="num" w:pos="288"/>
        </w:tabs>
        <w:ind w:left="288" w:hanging="288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864"/>
        </w:tabs>
        <w:ind w:left="864" w:hanging="288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440"/>
        </w:tabs>
        <w:ind w:left="1440" w:hanging="288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016"/>
        </w:tabs>
        <w:ind w:left="2016" w:hanging="288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2592"/>
        </w:tabs>
        <w:ind w:left="2592" w:hanging="288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168"/>
        </w:tabs>
        <w:ind w:left="3168" w:hanging="288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3744"/>
        </w:tabs>
        <w:ind w:left="3744" w:hanging="288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4320"/>
        </w:tabs>
        <w:ind w:left="4320" w:hanging="288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4896"/>
        </w:tabs>
        <w:ind w:left="4896" w:hanging="288"/>
      </w:pPr>
      <w:rPr>
        <w:rFonts w:ascii="Wingdings" w:hAnsi="Wingdings" w:cs="Wingdings"/>
        <w:sz w:val="24"/>
        <w:szCs w:val="24"/>
      </w:rPr>
    </w:lvl>
  </w:abstractNum>
  <w:abstractNum w:abstractNumId="29">
    <w:nsid w:val="3A2E406B"/>
    <w:multiLevelType w:val="hybridMultilevel"/>
    <w:tmpl w:val="23D8A244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E5B8A34"/>
    <w:multiLevelType w:val="singleLevel"/>
    <w:tmpl w:val="28B3A00A"/>
    <w:lvl w:ilvl="0">
      <w:start w:val="1"/>
      <w:numFmt w:val="decimal"/>
      <w:lvlText w:val="%1."/>
      <w:lvlJc w:val="left"/>
      <w:pPr>
        <w:tabs>
          <w:tab w:val="num" w:pos="420"/>
        </w:tabs>
        <w:ind w:left="42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31">
    <w:nsid w:val="41466668"/>
    <w:multiLevelType w:val="hybridMultilevel"/>
    <w:tmpl w:val="DB60813A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1DB2850"/>
    <w:multiLevelType w:val="hybridMultilevel"/>
    <w:tmpl w:val="D37E3572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3">
    <w:nsid w:val="42F14D7A"/>
    <w:multiLevelType w:val="hybridMultilevel"/>
    <w:tmpl w:val="147E8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A01042"/>
    <w:multiLevelType w:val="hybridMultilevel"/>
    <w:tmpl w:val="2B9EC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5">
    <w:nsid w:val="48CA42F5"/>
    <w:multiLevelType w:val="hybridMultilevel"/>
    <w:tmpl w:val="E2264B96"/>
    <w:lvl w:ilvl="0" w:tplc="94FE8028">
      <w:start w:val="1"/>
      <w:numFmt w:val="bullet"/>
      <w:lvlText w:val="-"/>
      <w:lvlJc w:val="left"/>
      <w:pPr>
        <w:ind w:left="1296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6">
    <w:nsid w:val="53DD1BE3"/>
    <w:multiLevelType w:val="hybridMultilevel"/>
    <w:tmpl w:val="973A37E8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4CF4530"/>
    <w:multiLevelType w:val="hybridMultilevel"/>
    <w:tmpl w:val="F3023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62D4C69"/>
    <w:multiLevelType w:val="hybridMultilevel"/>
    <w:tmpl w:val="3E906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BA22A90"/>
    <w:multiLevelType w:val="hybridMultilevel"/>
    <w:tmpl w:val="20A83722"/>
    <w:lvl w:ilvl="0" w:tplc="E020EBD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>
    <w:nsid w:val="5EA820E9"/>
    <w:multiLevelType w:val="multilevel"/>
    <w:tmpl w:val="851882AE"/>
    <w:lvl w:ilvl="0">
      <w:numFmt w:val="bullet"/>
      <w:lvlText w:val="·"/>
      <w:lvlJc w:val="left"/>
      <w:pPr>
        <w:tabs>
          <w:tab w:val="num" w:pos="288"/>
        </w:tabs>
        <w:ind w:left="288" w:hanging="288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864"/>
        </w:tabs>
        <w:ind w:left="864" w:hanging="288"/>
      </w:pPr>
      <w:rPr>
        <w:rFonts w:ascii="Simplified Arabic Fixed" w:hAnsi="Simplified Arabic Fixed" w:hint="default"/>
        <w:sz w:val="24"/>
        <w:szCs w:val="24"/>
      </w:rPr>
    </w:lvl>
    <w:lvl w:ilvl="2">
      <w:numFmt w:val="bullet"/>
      <w:lvlText w:val="§"/>
      <w:lvlJc w:val="left"/>
      <w:pPr>
        <w:tabs>
          <w:tab w:val="num" w:pos="1440"/>
        </w:tabs>
        <w:ind w:left="1440" w:hanging="288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016"/>
        </w:tabs>
        <w:ind w:left="2016" w:hanging="288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2592"/>
        </w:tabs>
        <w:ind w:left="2592" w:hanging="288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168"/>
        </w:tabs>
        <w:ind w:left="3168" w:hanging="288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3744"/>
        </w:tabs>
        <w:ind w:left="3744" w:hanging="288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4320"/>
        </w:tabs>
        <w:ind w:left="4320" w:hanging="288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4896"/>
        </w:tabs>
        <w:ind w:left="4896" w:hanging="288"/>
      </w:pPr>
      <w:rPr>
        <w:rFonts w:ascii="Wingdings" w:hAnsi="Wingdings" w:cs="Wingdings"/>
        <w:sz w:val="24"/>
        <w:szCs w:val="24"/>
      </w:rPr>
    </w:lvl>
  </w:abstractNum>
  <w:abstractNum w:abstractNumId="41">
    <w:nsid w:val="6056116B"/>
    <w:multiLevelType w:val="hybridMultilevel"/>
    <w:tmpl w:val="EC76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DA14F8"/>
    <w:multiLevelType w:val="hybridMultilevel"/>
    <w:tmpl w:val="5AA03C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9E82B67"/>
    <w:multiLevelType w:val="multilevel"/>
    <w:tmpl w:val="7438F108"/>
    <w:lvl w:ilvl="0">
      <w:start w:val="1"/>
      <w:numFmt w:val="bullet"/>
      <w:lvlText w:val=""/>
      <w:lvlJc w:val="left"/>
      <w:pPr>
        <w:ind w:left="675" w:hanging="675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4">
    <w:nsid w:val="6B432914"/>
    <w:multiLevelType w:val="hybridMultilevel"/>
    <w:tmpl w:val="1CAEA6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CBC3C25"/>
    <w:multiLevelType w:val="hybridMultilevel"/>
    <w:tmpl w:val="F8BC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F235BDB"/>
    <w:multiLevelType w:val="hybridMultilevel"/>
    <w:tmpl w:val="47982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F7237D"/>
    <w:multiLevelType w:val="hybridMultilevel"/>
    <w:tmpl w:val="0690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02207C8"/>
    <w:multiLevelType w:val="multilevel"/>
    <w:tmpl w:val="4B9E46D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9">
    <w:nsid w:val="760E3E5A"/>
    <w:multiLevelType w:val="hybridMultilevel"/>
    <w:tmpl w:val="8264A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7035C8"/>
    <w:multiLevelType w:val="hybridMultilevel"/>
    <w:tmpl w:val="EE20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444EB3"/>
    <w:multiLevelType w:val="hybridMultilevel"/>
    <w:tmpl w:val="C26E88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7D684E36"/>
    <w:multiLevelType w:val="hybridMultilevel"/>
    <w:tmpl w:val="90E6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F651382"/>
    <w:multiLevelType w:val="hybridMultilevel"/>
    <w:tmpl w:val="85545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5"/>
  </w:num>
  <w:num w:numId="3">
    <w:abstractNumId w:val="31"/>
  </w:num>
  <w:num w:numId="4">
    <w:abstractNumId w:val="27"/>
  </w:num>
  <w:num w:numId="5">
    <w:abstractNumId w:val="45"/>
  </w:num>
  <w:num w:numId="6">
    <w:abstractNumId w:val="29"/>
  </w:num>
  <w:num w:numId="7">
    <w:abstractNumId w:val="36"/>
  </w:num>
  <w:num w:numId="8">
    <w:abstractNumId w:val="17"/>
  </w:num>
  <w:num w:numId="9">
    <w:abstractNumId w:val="7"/>
  </w:num>
  <w:num w:numId="10">
    <w:abstractNumId w:val="32"/>
  </w:num>
  <w:num w:numId="11">
    <w:abstractNumId w:val="12"/>
  </w:num>
  <w:num w:numId="12">
    <w:abstractNumId w:val="47"/>
  </w:num>
  <w:num w:numId="13">
    <w:abstractNumId w:val="41"/>
  </w:num>
  <w:num w:numId="14">
    <w:abstractNumId w:val="50"/>
  </w:num>
  <w:num w:numId="15">
    <w:abstractNumId w:val="23"/>
  </w:num>
  <w:num w:numId="16">
    <w:abstractNumId w:val="25"/>
  </w:num>
  <w:num w:numId="17">
    <w:abstractNumId w:val="22"/>
  </w:num>
  <w:num w:numId="18">
    <w:abstractNumId w:val="48"/>
  </w:num>
  <w:num w:numId="19">
    <w:abstractNumId w:val="39"/>
  </w:num>
  <w:num w:numId="20">
    <w:abstractNumId w:val="21"/>
  </w:num>
  <w:num w:numId="21">
    <w:abstractNumId w:val="15"/>
  </w:num>
  <w:num w:numId="22">
    <w:abstractNumId w:val="44"/>
  </w:num>
  <w:num w:numId="23">
    <w:abstractNumId w:val="13"/>
  </w:num>
  <w:num w:numId="24">
    <w:abstractNumId w:val="19"/>
  </w:num>
  <w:num w:numId="25">
    <w:abstractNumId w:val="14"/>
  </w:num>
  <w:num w:numId="26">
    <w:abstractNumId w:val="42"/>
  </w:num>
  <w:num w:numId="27">
    <w:abstractNumId w:val="38"/>
  </w:num>
  <w:num w:numId="28">
    <w:abstractNumId w:val="51"/>
  </w:num>
  <w:num w:numId="29">
    <w:abstractNumId w:val="37"/>
  </w:num>
  <w:num w:numId="30">
    <w:abstractNumId w:val="11"/>
  </w:num>
  <w:num w:numId="31">
    <w:abstractNumId w:val="16"/>
  </w:num>
  <w:num w:numId="32">
    <w:abstractNumId w:val="43"/>
  </w:num>
  <w:num w:numId="33">
    <w:abstractNumId w:val="52"/>
  </w:num>
  <w:num w:numId="34">
    <w:abstractNumId w:val="4"/>
  </w:num>
  <w:num w:numId="35">
    <w:abstractNumId w:val="26"/>
  </w:num>
  <w:num w:numId="36">
    <w:abstractNumId w:val="10"/>
  </w:num>
  <w:num w:numId="37">
    <w:abstractNumId w:val="33"/>
  </w:num>
  <w:num w:numId="38">
    <w:abstractNumId w:val="8"/>
  </w:num>
  <w:num w:numId="39">
    <w:abstractNumId w:val="53"/>
  </w:num>
  <w:num w:numId="40">
    <w:abstractNumId w:val="18"/>
  </w:num>
  <w:num w:numId="41">
    <w:abstractNumId w:val="46"/>
  </w:num>
  <w:num w:numId="42">
    <w:abstractNumId w:val="49"/>
  </w:num>
  <w:num w:numId="43">
    <w:abstractNumId w:val="9"/>
  </w:num>
  <w:num w:numId="44">
    <w:abstractNumId w:val="28"/>
  </w:num>
  <w:num w:numId="45">
    <w:abstractNumId w:val="6"/>
  </w:num>
  <w:num w:numId="46">
    <w:abstractNumId w:val="30"/>
  </w:num>
  <w:num w:numId="47">
    <w:abstractNumId w:val="20"/>
  </w:num>
  <w:num w:numId="48">
    <w:abstractNumId w:val="40"/>
  </w:num>
  <w:num w:numId="49">
    <w:abstractNumId w:val="35"/>
  </w:num>
  <w:num w:numId="50">
    <w:abstractNumId w:val="2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1"/>
    <w:rsid w:val="00020EEE"/>
    <w:rsid w:val="000238EB"/>
    <w:rsid w:val="000324BE"/>
    <w:rsid w:val="0003299F"/>
    <w:rsid w:val="000355CE"/>
    <w:rsid w:val="000474C9"/>
    <w:rsid w:val="000501C6"/>
    <w:rsid w:val="00066ECF"/>
    <w:rsid w:val="000B4361"/>
    <w:rsid w:val="000C63C4"/>
    <w:rsid w:val="000D0795"/>
    <w:rsid w:val="000D2157"/>
    <w:rsid w:val="000D44AC"/>
    <w:rsid w:val="000D779B"/>
    <w:rsid w:val="000E44A3"/>
    <w:rsid w:val="0010157D"/>
    <w:rsid w:val="00120470"/>
    <w:rsid w:val="00123EDE"/>
    <w:rsid w:val="00136559"/>
    <w:rsid w:val="00151B80"/>
    <w:rsid w:val="00155A8F"/>
    <w:rsid w:val="00171E78"/>
    <w:rsid w:val="00184A0F"/>
    <w:rsid w:val="0019498F"/>
    <w:rsid w:val="00196CDF"/>
    <w:rsid w:val="001A78D3"/>
    <w:rsid w:val="001B4194"/>
    <w:rsid w:val="001B505A"/>
    <w:rsid w:val="001B527C"/>
    <w:rsid w:val="001C32A4"/>
    <w:rsid w:val="001D1477"/>
    <w:rsid w:val="001D6B3B"/>
    <w:rsid w:val="001E18BC"/>
    <w:rsid w:val="001F7EBC"/>
    <w:rsid w:val="00200388"/>
    <w:rsid w:val="00204098"/>
    <w:rsid w:val="00213185"/>
    <w:rsid w:val="002178FB"/>
    <w:rsid w:val="002209B0"/>
    <w:rsid w:val="00236874"/>
    <w:rsid w:val="002442A9"/>
    <w:rsid w:val="002665F3"/>
    <w:rsid w:val="00270F1A"/>
    <w:rsid w:val="00276507"/>
    <w:rsid w:val="002772A4"/>
    <w:rsid w:val="00280A6C"/>
    <w:rsid w:val="00282689"/>
    <w:rsid w:val="00282F96"/>
    <w:rsid w:val="00285C01"/>
    <w:rsid w:val="00297BB2"/>
    <w:rsid w:val="002A19CA"/>
    <w:rsid w:val="002B124B"/>
    <w:rsid w:val="002B6A9B"/>
    <w:rsid w:val="002C0C78"/>
    <w:rsid w:val="002D03D0"/>
    <w:rsid w:val="002D3635"/>
    <w:rsid w:val="002E5361"/>
    <w:rsid w:val="002F0031"/>
    <w:rsid w:val="002F2E3A"/>
    <w:rsid w:val="00312851"/>
    <w:rsid w:val="00320189"/>
    <w:rsid w:val="00321F19"/>
    <w:rsid w:val="003310AD"/>
    <w:rsid w:val="00340348"/>
    <w:rsid w:val="00344421"/>
    <w:rsid w:val="0034604F"/>
    <w:rsid w:val="003532B0"/>
    <w:rsid w:val="00374B75"/>
    <w:rsid w:val="003767C6"/>
    <w:rsid w:val="00392889"/>
    <w:rsid w:val="00394BA9"/>
    <w:rsid w:val="003A5AF4"/>
    <w:rsid w:val="003C2DAF"/>
    <w:rsid w:val="003D2356"/>
    <w:rsid w:val="003D27CE"/>
    <w:rsid w:val="003E4599"/>
    <w:rsid w:val="003F0C62"/>
    <w:rsid w:val="003F1D13"/>
    <w:rsid w:val="003F25A5"/>
    <w:rsid w:val="003F2EAA"/>
    <w:rsid w:val="004163BA"/>
    <w:rsid w:val="00421B31"/>
    <w:rsid w:val="0043114C"/>
    <w:rsid w:val="00431631"/>
    <w:rsid w:val="00445329"/>
    <w:rsid w:val="004538DC"/>
    <w:rsid w:val="004579EB"/>
    <w:rsid w:val="00462542"/>
    <w:rsid w:val="00465122"/>
    <w:rsid w:val="004652EA"/>
    <w:rsid w:val="00470DD7"/>
    <w:rsid w:val="004802E7"/>
    <w:rsid w:val="004858EC"/>
    <w:rsid w:val="00485ADB"/>
    <w:rsid w:val="00487588"/>
    <w:rsid w:val="00490A22"/>
    <w:rsid w:val="004B1681"/>
    <w:rsid w:val="004B257C"/>
    <w:rsid w:val="004B763F"/>
    <w:rsid w:val="004C0370"/>
    <w:rsid w:val="004C3896"/>
    <w:rsid w:val="004E410A"/>
    <w:rsid w:val="004E6BD8"/>
    <w:rsid w:val="004F65C3"/>
    <w:rsid w:val="0050331D"/>
    <w:rsid w:val="00503D82"/>
    <w:rsid w:val="00510500"/>
    <w:rsid w:val="00510724"/>
    <w:rsid w:val="00534E2A"/>
    <w:rsid w:val="00545A79"/>
    <w:rsid w:val="005503A5"/>
    <w:rsid w:val="00551C91"/>
    <w:rsid w:val="00564F3A"/>
    <w:rsid w:val="00565A27"/>
    <w:rsid w:val="00576B9B"/>
    <w:rsid w:val="0058295E"/>
    <w:rsid w:val="005907D7"/>
    <w:rsid w:val="005940BB"/>
    <w:rsid w:val="00597EDB"/>
    <w:rsid w:val="005A34BF"/>
    <w:rsid w:val="005A3CEE"/>
    <w:rsid w:val="005B68B0"/>
    <w:rsid w:val="005C5E0C"/>
    <w:rsid w:val="005D083F"/>
    <w:rsid w:val="005D201E"/>
    <w:rsid w:val="005E306E"/>
    <w:rsid w:val="00605D74"/>
    <w:rsid w:val="006121B7"/>
    <w:rsid w:val="00613925"/>
    <w:rsid w:val="00614788"/>
    <w:rsid w:val="0061792F"/>
    <w:rsid w:val="00617B56"/>
    <w:rsid w:val="006226C0"/>
    <w:rsid w:val="00622878"/>
    <w:rsid w:val="006430E5"/>
    <w:rsid w:val="00646FFC"/>
    <w:rsid w:val="006478BC"/>
    <w:rsid w:val="00660FF0"/>
    <w:rsid w:val="006657C6"/>
    <w:rsid w:val="00670604"/>
    <w:rsid w:val="006766A0"/>
    <w:rsid w:val="0069125A"/>
    <w:rsid w:val="006931FB"/>
    <w:rsid w:val="006A1D75"/>
    <w:rsid w:val="006A60F0"/>
    <w:rsid w:val="006A7859"/>
    <w:rsid w:val="006B16A7"/>
    <w:rsid w:val="006B64D7"/>
    <w:rsid w:val="006C0DD6"/>
    <w:rsid w:val="006C7BC7"/>
    <w:rsid w:val="006D2B40"/>
    <w:rsid w:val="006D36AC"/>
    <w:rsid w:val="006F3A06"/>
    <w:rsid w:val="006F6945"/>
    <w:rsid w:val="00705BB6"/>
    <w:rsid w:val="0071064C"/>
    <w:rsid w:val="00711907"/>
    <w:rsid w:val="00712091"/>
    <w:rsid w:val="00712BC1"/>
    <w:rsid w:val="007177E4"/>
    <w:rsid w:val="00722E45"/>
    <w:rsid w:val="00734AF7"/>
    <w:rsid w:val="00743D10"/>
    <w:rsid w:val="007567DA"/>
    <w:rsid w:val="00756E2B"/>
    <w:rsid w:val="0076359E"/>
    <w:rsid w:val="00770109"/>
    <w:rsid w:val="0077164E"/>
    <w:rsid w:val="007762FE"/>
    <w:rsid w:val="00782E40"/>
    <w:rsid w:val="00783043"/>
    <w:rsid w:val="007847EA"/>
    <w:rsid w:val="007867C7"/>
    <w:rsid w:val="00792457"/>
    <w:rsid w:val="00795AB2"/>
    <w:rsid w:val="007976CF"/>
    <w:rsid w:val="007B5E41"/>
    <w:rsid w:val="007C014B"/>
    <w:rsid w:val="007D4E09"/>
    <w:rsid w:val="007E03EB"/>
    <w:rsid w:val="007E6836"/>
    <w:rsid w:val="00804AFC"/>
    <w:rsid w:val="008073C7"/>
    <w:rsid w:val="00811574"/>
    <w:rsid w:val="00816C7E"/>
    <w:rsid w:val="00820FAF"/>
    <w:rsid w:val="00822D8A"/>
    <w:rsid w:val="00834FB3"/>
    <w:rsid w:val="008353EB"/>
    <w:rsid w:val="00852E9D"/>
    <w:rsid w:val="008533B4"/>
    <w:rsid w:val="0086223B"/>
    <w:rsid w:val="008759E7"/>
    <w:rsid w:val="0089203B"/>
    <w:rsid w:val="008974E9"/>
    <w:rsid w:val="008A4739"/>
    <w:rsid w:val="008B0360"/>
    <w:rsid w:val="008C01A7"/>
    <w:rsid w:val="008C47AD"/>
    <w:rsid w:val="008C4A61"/>
    <w:rsid w:val="008C5F46"/>
    <w:rsid w:val="008D1E30"/>
    <w:rsid w:val="008D2653"/>
    <w:rsid w:val="008D576A"/>
    <w:rsid w:val="008F537A"/>
    <w:rsid w:val="00900712"/>
    <w:rsid w:val="00901D87"/>
    <w:rsid w:val="00904E78"/>
    <w:rsid w:val="00905771"/>
    <w:rsid w:val="00915C2C"/>
    <w:rsid w:val="00932400"/>
    <w:rsid w:val="00951F05"/>
    <w:rsid w:val="00956C13"/>
    <w:rsid w:val="009607C2"/>
    <w:rsid w:val="00960F33"/>
    <w:rsid w:val="00967C92"/>
    <w:rsid w:val="00970B20"/>
    <w:rsid w:val="00972CDB"/>
    <w:rsid w:val="009768D9"/>
    <w:rsid w:val="00992565"/>
    <w:rsid w:val="00992ED1"/>
    <w:rsid w:val="0099567A"/>
    <w:rsid w:val="009B415E"/>
    <w:rsid w:val="009D1A30"/>
    <w:rsid w:val="009D68F1"/>
    <w:rsid w:val="009E5CF2"/>
    <w:rsid w:val="009E711D"/>
    <w:rsid w:val="009F64AD"/>
    <w:rsid w:val="00A04937"/>
    <w:rsid w:val="00A13831"/>
    <w:rsid w:val="00A21BB9"/>
    <w:rsid w:val="00A22FDE"/>
    <w:rsid w:val="00A53805"/>
    <w:rsid w:val="00A5429B"/>
    <w:rsid w:val="00A61E95"/>
    <w:rsid w:val="00A80985"/>
    <w:rsid w:val="00A817DC"/>
    <w:rsid w:val="00A844AE"/>
    <w:rsid w:val="00A8527F"/>
    <w:rsid w:val="00A92CB9"/>
    <w:rsid w:val="00A93B45"/>
    <w:rsid w:val="00AC040F"/>
    <w:rsid w:val="00AC0527"/>
    <w:rsid w:val="00AC436D"/>
    <w:rsid w:val="00AD05CA"/>
    <w:rsid w:val="00AD5E9B"/>
    <w:rsid w:val="00AE6C20"/>
    <w:rsid w:val="00AF323E"/>
    <w:rsid w:val="00AF5AB9"/>
    <w:rsid w:val="00AF6F1C"/>
    <w:rsid w:val="00AF7C93"/>
    <w:rsid w:val="00B05BAB"/>
    <w:rsid w:val="00B173E5"/>
    <w:rsid w:val="00B31FD5"/>
    <w:rsid w:val="00B3257B"/>
    <w:rsid w:val="00B53256"/>
    <w:rsid w:val="00B57DA3"/>
    <w:rsid w:val="00B600AF"/>
    <w:rsid w:val="00B73A7C"/>
    <w:rsid w:val="00B73B2D"/>
    <w:rsid w:val="00B74FFF"/>
    <w:rsid w:val="00B84042"/>
    <w:rsid w:val="00BA0D70"/>
    <w:rsid w:val="00BA1FAA"/>
    <w:rsid w:val="00BC0DEA"/>
    <w:rsid w:val="00BC6F34"/>
    <w:rsid w:val="00BD5797"/>
    <w:rsid w:val="00BD6DEC"/>
    <w:rsid w:val="00BE2A71"/>
    <w:rsid w:val="00BF6EC9"/>
    <w:rsid w:val="00C03474"/>
    <w:rsid w:val="00C11CFF"/>
    <w:rsid w:val="00C1568F"/>
    <w:rsid w:val="00C206EF"/>
    <w:rsid w:val="00C25B70"/>
    <w:rsid w:val="00C40858"/>
    <w:rsid w:val="00C4146C"/>
    <w:rsid w:val="00C42264"/>
    <w:rsid w:val="00C47CEA"/>
    <w:rsid w:val="00C6374D"/>
    <w:rsid w:val="00C727BD"/>
    <w:rsid w:val="00C75BBC"/>
    <w:rsid w:val="00C97B75"/>
    <w:rsid w:val="00CA2325"/>
    <w:rsid w:val="00CB68C3"/>
    <w:rsid w:val="00CD576D"/>
    <w:rsid w:val="00CD784A"/>
    <w:rsid w:val="00CE2464"/>
    <w:rsid w:val="00CE25DC"/>
    <w:rsid w:val="00CE50C3"/>
    <w:rsid w:val="00CF02CE"/>
    <w:rsid w:val="00CF6201"/>
    <w:rsid w:val="00D028B8"/>
    <w:rsid w:val="00D25FC6"/>
    <w:rsid w:val="00D411CE"/>
    <w:rsid w:val="00D5790C"/>
    <w:rsid w:val="00D66838"/>
    <w:rsid w:val="00D757E2"/>
    <w:rsid w:val="00D76B64"/>
    <w:rsid w:val="00D77761"/>
    <w:rsid w:val="00D83733"/>
    <w:rsid w:val="00D85587"/>
    <w:rsid w:val="00D8798C"/>
    <w:rsid w:val="00D9507F"/>
    <w:rsid w:val="00DB0DDA"/>
    <w:rsid w:val="00DB5936"/>
    <w:rsid w:val="00DC5C28"/>
    <w:rsid w:val="00DD229A"/>
    <w:rsid w:val="00DE180A"/>
    <w:rsid w:val="00E108E3"/>
    <w:rsid w:val="00E123A7"/>
    <w:rsid w:val="00E22BC3"/>
    <w:rsid w:val="00E2350D"/>
    <w:rsid w:val="00E2551B"/>
    <w:rsid w:val="00E3089E"/>
    <w:rsid w:val="00E42CF6"/>
    <w:rsid w:val="00E432F2"/>
    <w:rsid w:val="00E437C7"/>
    <w:rsid w:val="00E44CF4"/>
    <w:rsid w:val="00E45094"/>
    <w:rsid w:val="00E51D57"/>
    <w:rsid w:val="00E61BB7"/>
    <w:rsid w:val="00E66235"/>
    <w:rsid w:val="00E7049C"/>
    <w:rsid w:val="00E71C56"/>
    <w:rsid w:val="00EA56F6"/>
    <w:rsid w:val="00EB16C1"/>
    <w:rsid w:val="00EC2C27"/>
    <w:rsid w:val="00EC3891"/>
    <w:rsid w:val="00EC79FF"/>
    <w:rsid w:val="00ED11BD"/>
    <w:rsid w:val="00ED2C3E"/>
    <w:rsid w:val="00EE3DFE"/>
    <w:rsid w:val="00EF70A1"/>
    <w:rsid w:val="00F15DD1"/>
    <w:rsid w:val="00F174C9"/>
    <w:rsid w:val="00F27E31"/>
    <w:rsid w:val="00F308A4"/>
    <w:rsid w:val="00F338D1"/>
    <w:rsid w:val="00F350AB"/>
    <w:rsid w:val="00F42207"/>
    <w:rsid w:val="00F465BD"/>
    <w:rsid w:val="00F7745A"/>
    <w:rsid w:val="00F77C2B"/>
    <w:rsid w:val="00F815E3"/>
    <w:rsid w:val="00F859A0"/>
    <w:rsid w:val="00F91BB0"/>
    <w:rsid w:val="00F93C87"/>
    <w:rsid w:val="00F96FCE"/>
    <w:rsid w:val="00F97621"/>
    <w:rsid w:val="00FB1D78"/>
    <w:rsid w:val="00FB43AE"/>
    <w:rsid w:val="00FC10F4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rsid w:val="007E68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rsid w:val="007E68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96255-9A7E-452F-B92A-2E7AC13A6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15657</Words>
  <Characters>89246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tidindik@mail.ru</dc:creator>
  <cp:lastModifiedBy>USER</cp:lastModifiedBy>
  <cp:revision>5</cp:revision>
  <cp:lastPrinted>2017-02-25T14:36:00Z</cp:lastPrinted>
  <dcterms:created xsi:type="dcterms:W3CDTF">2020-02-20T18:43:00Z</dcterms:created>
  <dcterms:modified xsi:type="dcterms:W3CDTF">2023-05-11T07:26:00Z</dcterms:modified>
</cp:coreProperties>
</file>