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297" w:rsidRDefault="00503898" w:rsidP="00AE029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  <w:lang w:eastAsia="ru-RU"/>
        </w:rPr>
        <w:drawing>
          <wp:inline distT="0" distB="0" distL="0" distR="0" wp14:anchorId="60FCCD17" wp14:editId="7DEB96B0">
            <wp:extent cx="6120130" cy="84825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599" w:rsidRDefault="00256D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C515BC" wp14:editId="37F586FE">
            <wp:extent cx="6120130" cy="62755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7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D99" w:rsidRDefault="00256D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56D99" w:rsidRDefault="00256D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56D99" w:rsidRDefault="00256D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56D99" w:rsidRDefault="00256D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56D99" w:rsidRDefault="00256D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56D99" w:rsidRDefault="00256D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56D99" w:rsidRDefault="00256D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56D99" w:rsidRDefault="00256D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56D99" w:rsidRDefault="00256D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56D99" w:rsidRDefault="00256D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56D99" w:rsidRDefault="00256D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256D99" w:rsidRDefault="00256D99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503898" w:rsidRDefault="00503898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p w:rsidR="00503898" w:rsidRPr="0086223B" w:rsidRDefault="00503898" w:rsidP="004E6B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532"/>
      </w:tblGrid>
      <w:tr w:rsidR="004C3896" w:rsidTr="00820FAF">
        <w:tc>
          <w:tcPr>
            <w:tcW w:w="9854" w:type="dxa"/>
            <w:gridSpan w:val="2"/>
          </w:tcPr>
          <w:p w:rsidR="00503898" w:rsidRDefault="00503898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C3896" w:rsidRP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Содержание</w:t>
            </w:r>
          </w:p>
        </w:tc>
      </w:tr>
      <w:tr w:rsidR="004C3896" w:rsidTr="00820FAF">
        <w:tc>
          <w:tcPr>
            <w:tcW w:w="9322" w:type="dxa"/>
          </w:tcPr>
          <w:p w:rsidR="004C3896" w:rsidRPr="004C3896" w:rsidRDefault="004C3896" w:rsidP="000A71B7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896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ЦЕЛЕВОЙ РАЗДЕЛ</w:t>
            </w:r>
          </w:p>
          <w:p w:rsidR="004C3896" w:rsidRPr="00992565" w:rsidRDefault="004C3896" w:rsidP="000A71B7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…………………………………………………..</w:t>
            </w:r>
          </w:p>
          <w:p w:rsidR="004C3896" w:rsidRPr="00992565" w:rsidRDefault="004C3896" w:rsidP="000A71B7">
            <w:pPr>
              <w:pStyle w:val="a3"/>
              <w:numPr>
                <w:ilvl w:val="2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и задачи реализации программы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</w:t>
            </w:r>
          </w:p>
          <w:p w:rsidR="004C3896" w:rsidRPr="00992565" w:rsidRDefault="004C3896" w:rsidP="000A71B7">
            <w:pPr>
              <w:pStyle w:val="a3"/>
              <w:numPr>
                <w:ilvl w:val="2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Принципы формирования программы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</w:t>
            </w:r>
          </w:p>
          <w:p w:rsidR="004C3896" w:rsidRPr="00B31FD5" w:rsidRDefault="004C3896" w:rsidP="000A71B7">
            <w:pPr>
              <w:pStyle w:val="a3"/>
              <w:numPr>
                <w:ilvl w:val="2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Психофизические особенности детей с </w:t>
            </w: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задержкой </w:t>
            </w:r>
          </w:p>
          <w:p w:rsidR="004C3896" w:rsidRPr="00992565" w:rsidRDefault="004C3896" w:rsidP="004C3896">
            <w:pPr>
              <w:pStyle w:val="a3"/>
              <w:ind w:left="122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 xml:space="preserve">  психического </w:t>
            </w:r>
            <w:r w:rsidRPr="00992565"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развития…</w:t>
            </w:r>
            <w:r>
              <w:rPr>
                <w:rFonts w:ascii="Times New Roman" w:eastAsia="Times New Roman" w:hAnsi="Times New Roman" w:cs="Times New Roman"/>
                <w:kern w:val="1"/>
                <w:sz w:val="28"/>
                <w:szCs w:val="28"/>
              </w:rPr>
              <w:t>…………………………………………..</w:t>
            </w:r>
          </w:p>
          <w:p w:rsidR="004C3896" w:rsidRPr="00992565" w:rsidRDefault="004C3896" w:rsidP="000A71B7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Планируемые результаты освоения программы…………………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</w:t>
            </w:r>
          </w:p>
          <w:p w:rsidR="004C3896" w:rsidRPr="00992565" w:rsidRDefault="004C3896" w:rsidP="000A71B7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еская диагностика……………………………………………</w:t>
            </w:r>
          </w:p>
          <w:p w:rsidR="004C3896" w:rsidRPr="00992565" w:rsidRDefault="004C3896" w:rsidP="000A71B7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СОДЕРЖАТЕЛЬНЫЙ РАЗДЕЛ</w:t>
            </w:r>
          </w:p>
          <w:p w:rsidR="004C3896" w:rsidRPr="00B31FD5" w:rsidRDefault="004C3896" w:rsidP="000A71B7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Описание образовательной деятельности по образовательным</w:t>
            </w:r>
          </w:p>
          <w:p w:rsidR="004C3896" w:rsidRPr="00992565" w:rsidRDefault="004C3896" w:rsidP="004C3896">
            <w:pPr>
              <w:pStyle w:val="a3"/>
              <w:ind w:left="7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областям………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………………………………………………………….</w:t>
            </w:r>
          </w:p>
          <w:p w:rsidR="004C3896" w:rsidRPr="003E4599" w:rsidRDefault="004C3896" w:rsidP="000A71B7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Содержание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образовательной работы воспитателей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</w:t>
            </w:r>
          </w:p>
          <w:p w:rsidR="004C3896" w:rsidRPr="00992565" w:rsidRDefault="004C3896" w:rsidP="000A71B7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 Формы, методы и средства реализации </w:t>
            </w:r>
            <w:r>
              <w:rPr>
                <w:rFonts w:ascii="Times New Roman" w:hAnsi="Times New Roman"/>
                <w:sz w:val="28"/>
                <w:szCs w:val="28"/>
              </w:rPr>
              <w:t>программы…………………..</w:t>
            </w:r>
          </w:p>
          <w:p w:rsidR="004C3896" w:rsidRPr="00992565" w:rsidRDefault="004C3896" w:rsidP="000A71B7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педагогами ДОУ…………...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</w:t>
            </w:r>
          </w:p>
          <w:p w:rsidR="004C3896" w:rsidRPr="00992565" w:rsidRDefault="004C3896" w:rsidP="000A71B7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Взаимодействие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воспитателей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семьями воспитанников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…...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</w:t>
            </w:r>
          </w:p>
          <w:p w:rsidR="004C3896" w:rsidRPr="00992565" w:rsidRDefault="004C3896" w:rsidP="000A71B7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ОРГАНИЗАЦИОННЫЙ РАЗДЕЛ</w:t>
            </w:r>
          </w:p>
          <w:p w:rsidR="004C3896" w:rsidRPr="00B31FD5" w:rsidRDefault="004C3896" w:rsidP="000A71B7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Материально-техническое обеспечение, </w:t>
            </w: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обеспеченность </w:t>
            </w:r>
          </w:p>
          <w:p w:rsidR="004C3896" w:rsidRPr="00B31FD5" w:rsidRDefault="004C3896" w:rsidP="004C3896">
            <w:pPr>
              <w:pStyle w:val="a3"/>
              <w:ind w:left="79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92565">
              <w:rPr>
                <w:rFonts w:ascii="Times New Roman" w:hAnsi="Times New Roman"/>
                <w:sz w:val="28"/>
                <w:szCs w:val="28"/>
              </w:rPr>
              <w:t xml:space="preserve">методическими материалами и средствами обучения и </w:t>
            </w:r>
            <w:r w:rsidRPr="00B31FD5">
              <w:rPr>
                <w:rFonts w:ascii="Times New Roman" w:hAnsi="Times New Roman"/>
                <w:sz w:val="28"/>
                <w:szCs w:val="28"/>
              </w:rPr>
              <w:t>воспитания</w:t>
            </w:r>
            <w:r>
              <w:rPr>
                <w:rFonts w:ascii="Times New Roman" w:hAnsi="Times New Roman"/>
                <w:sz w:val="28"/>
                <w:szCs w:val="28"/>
              </w:rPr>
              <w:t>…</w:t>
            </w:r>
          </w:p>
          <w:p w:rsidR="004C3896" w:rsidRPr="00992565" w:rsidRDefault="004C3896" w:rsidP="000A71B7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Программно-методическое обеспечение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</w:t>
            </w:r>
          </w:p>
          <w:p w:rsidR="004C3896" w:rsidRPr="00B31FD5" w:rsidRDefault="004C3896" w:rsidP="000A71B7">
            <w:pPr>
              <w:pStyle w:val="a3"/>
              <w:numPr>
                <w:ilvl w:val="1"/>
                <w:numId w:val="2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образовательной деятельности воспитателей </w:t>
            </w:r>
            <w:r w:rsidR="00C206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детьми </w:t>
            </w:r>
            <w:r w:rsidR="00A723E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  <w:bookmarkStart w:id="0" w:name="_GoBack"/>
            <w:bookmarkEnd w:id="0"/>
            <w:r w:rsidRPr="00B31F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 с задержкой психического развития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</w:t>
            </w:r>
            <w:r w:rsidR="003E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.......................................</w:t>
            </w:r>
          </w:p>
          <w:p w:rsidR="004C3896" w:rsidRDefault="004C3896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2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………………………………………………………………</w:t>
            </w:r>
            <w:r w:rsidR="00820F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………..</w:t>
            </w:r>
          </w:p>
          <w:p w:rsidR="007567DA" w:rsidRDefault="007567DA" w:rsidP="004C389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Приложение………………………………………………………………………</w:t>
            </w:r>
          </w:p>
        </w:tc>
        <w:tc>
          <w:tcPr>
            <w:tcW w:w="532" w:type="dxa"/>
          </w:tcPr>
          <w:p w:rsidR="004C3896" w:rsidRDefault="004C3896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567DA" w:rsidRDefault="007567DA" w:rsidP="00C97B7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C3896" w:rsidRPr="00992565" w:rsidRDefault="004C3896" w:rsidP="00C97B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445329" w:rsidRPr="00992565" w:rsidRDefault="00445329" w:rsidP="00B840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1E18BC" w:rsidP="00EC38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Default="001E18BC" w:rsidP="007567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E4599" w:rsidRPr="00992565" w:rsidRDefault="003E4599" w:rsidP="007567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1E18BC" w:rsidRPr="00992565" w:rsidRDefault="00431631" w:rsidP="00F308A4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ЦЕЛЕВОЙ РАЗДЕЛ</w:t>
      </w:r>
    </w:p>
    <w:p w:rsidR="006A7859" w:rsidRPr="00992565" w:rsidRDefault="00951F05" w:rsidP="00F308A4">
      <w:pPr>
        <w:pStyle w:val="a3"/>
        <w:numPr>
          <w:ilvl w:val="1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 </w:t>
      </w:r>
      <w:r w:rsidR="006A7859"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Пояснительная записка</w:t>
      </w:r>
    </w:p>
    <w:p w:rsidR="00D757E2" w:rsidRDefault="00D757E2" w:rsidP="00D757E2">
      <w:pPr>
        <w:pStyle w:val="a3"/>
        <w:widowControl w:val="0"/>
        <w:suppressAutoHyphens/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рабочая программа предназначена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с детьми </w:t>
      </w:r>
      <w:r w:rsidR="00A931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5-6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 с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задержкой психического развития. Программа имеет образовательную, коррекционно-развиваю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щую направленность. </w:t>
      </w:r>
      <w:r w:rsidRPr="00705BB6">
        <w:rPr>
          <w:rFonts w:ascii="Times New Roman" w:eastAsia="Times New Roman" w:hAnsi="Times New Roman" w:cs="Arial"/>
          <w:kern w:val="1"/>
          <w:sz w:val="28"/>
          <w:szCs w:val="28"/>
        </w:rPr>
        <w:t xml:space="preserve">Программа рассчитана на 1 год обучения. </w:t>
      </w:r>
    </w:p>
    <w:p w:rsidR="004579EB" w:rsidRPr="00992565" w:rsidRDefault="004579EB" w:rsidP="00705BB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разработана на основе следующих документов:</w:t>
      </w:r>
    </w:p>
    <w:p w:rsidR="004579EB" w:rsidRPr="00646FFC" w:rsidRDefault="00646FFC" w:rsidP="00646FFC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N 273-ФЗ (ред. от 03.07.2016) "Об образ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646FF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вании в Российской Федерации"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государственный образовательный стандарт дошкольного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(Приказ № 1155 от 17 октября 2013 года); </w:t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СанПин 2.4.1.3049-13 от 15 мая 2013г.;  </w:t>
      </w:r>
    </w:p>
    <w:p w:rsidR="00AD05CA" w:rsidRPr="00992565" w:rsidRDefault="00AD05CA" w:rsidP="00AD05CA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рождения до школы.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Примерная общеобразовательная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ограмма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образования.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ред. Н.Е. Вераксы, Т.С. Комаровой, М.А. Вас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льевой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2014г.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579EB" w:rsidRPr="00992565" w:rsidRDefault="004579EB" w:rsidP="00A61E95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Адаптированная образовательная про</w:t>
      </w:r>
      <w:r w:rsidR="005A3C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грамма дошкольного образования 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детей </w:t>
      </w:r>
      <w:r w:rsidR="005A3CEE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с задержкой психического развития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№ 115;</w:t>
      </w:r>
    </w:p>
    <w:p w:rsidR="004579EB" w:rsidRPr="00992565" w:rsidRDefault="004579EB" w:rsidP="00A61E9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 МБДОУ № </w:t>
      </w:r>
      <w:r w:rsidR="003E4599">
        <w:rPr>
          <w:rFonts w:ascii="Times New Roman" w:eastAsia="Times New Roman" w:hAnsi="Times New Roman" w:cs="Times New Roman"/>
          <w:sz w:val="28"/>
          <w:szCs w:val="28"/>
          <w:lang w:eastAsia="ru-RU"/>
        </w:rPr>
        <w:t>115 г. Ульяновска;</w:t>
      </w:r>
    </w:p>
    <w:p w:rsidR="004579EB" w:rsidRPr="00992565" w:rsidRDefault="004579EB" w:rsidP="004579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программе учтены разработки отечественных ученых в области общей и специальной педагогики и психологии. </w:t>
      </w:r>
    </w:p>
    <w:p w:rsidR="004579EB" w:rsidRPr="00992565" w:rsidRDefault="004579EB" w:rsidP="004579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обеспечивает создание оптимальных условий для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коррекции недостатков психического развития и предупреждение втори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нарушений развития;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позитивных качеств личности; 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эмоционально-волевой, познавательно-речевой, двигательной сфер у детей с ЗПР;</w:t>
      </w:r>
    </w:p>
    <w:p w:rsidR="004579EB" w:rsidRPr="00992565" w:rsidRDefault="004579EB" w:rsidP="00F308A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определенного круга представлений и умений, необходимых для успешной подготовки детей к обучению в школе. </w:t>
      </w:r>
    </w:p>
    <w:p w:rsidR="004579EB" w:rsidRPr="00992565" w:rsidRDefault="003F0C62" w:rsidP="003F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 xml:space="preserve">1.1.1. </w:t>
      </w:r>
      <w:r w:rsidR="00972CDB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Цели и задачи реализации п</w:t>
      </w:r>
      <w:r w:rsidR="005D083F" w:rsidRPr="00992565"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  <w:t>рограммы</w:t>
      </w:r>
    </w:p>
    <w:p w:rsidR="009B415E" w:rsidRDefault="009B415E" w:rsidP="002D03D0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>
        <w:rPr>
          <w:rFonts w:ascii="Times New Roman" w:eastAsia="Andale Sans UI" w:hAnsi="Times New Roman" w:cs="Times New Roman"/>
          <w:kern w:val="1"/>
          <w:sz w:val="28"/>
          <w:szCs w:val="28"/>
        </w:rPr>
        <w:t>Цель: с</w:t>
      </w:r>
      <w:r w:rsidR="002D03D0"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9B415E" w:rsidRDefault="002D03D0" w:rsidP="002D03D0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B415E">
        <w:rPr>
          <w:rFonts w:ascii="Times New Roman" w:eastAsia="Andale Sans UI" w:hAnsi="Times New Roman" w:cs="Times New Roman"/>
          <w:iCs/>
          <w:kern w:val="1"/>
          <w:sz w:val="28"/>
          <w:szCs w:val="28"/>
        </w:rPr>
        <w:t>Задачи</w:t>
      </w:r>
      <w:r w:rsidRPr="009B415E">
        <w:rPr>
          <w:rFonts w:ascii="Times New Roman" w:eastAsia="Andale Sans UI" w:hAnsi="Times New Roman" w:cs="Times New Roman"/>
          <w:kern w:val="1"/>
          <w:sz w:val="28"/>
          <w:szCs w:val="28"/>
        </w:rPr>
        <w:t>:</w:t>
      </w:r>
      <w:r w:rsidRPr="002D03D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</w:p>
    <w:p w:rsidR="00782E40" w:rsidRDefault="002D03D0" w:rsidP="000A71B7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Забота о здоровье, эмоциональном благополучии и своевременном развитии каждого ребенка. </w:t>
      </w:r>
    </w:p>
    <w:p w:rsidR="00782E40" w:rsidRDefault="002D03D0" w:rsidP="000A71B7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Создание в групп</w:t>
      </w:r>
      <w:r w:rsidR="00196CDF">
        <w:rPr>
          <w:rFonts w:ascii="Times New Roman" w:eastAsia="Andale Sans UI" w:hAnsi="Times New Roman" w:cs="Times New Roman"/>
          <w:kern w:val="1"/>
          <w:sz w:val="28"/>
          <w:szCs w:val="28"/>
        </w:rPr>
        <w:t>е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творчеству. </w:t>
      </w:r>
    </w:p>
    <w:p w:rsidR="00782E40" w:rsidRDefault="002D03D0" w:rsidP="000A71B7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Максимальное использование разнообразных видов детской деятельности, 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lastRenderedPageBreak/>
        <w:t>их интеграция в целях повыше</w:t>
      </w:r>
      <w:r w:rsidR="009B415E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ния эффективности воспитательно-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образовательного процесса. </w:t>
      </w:r>
    </w:p>
    <w:p w:rsidR="00782E40" w:rsidRDefault="002D03D0" w:rsidP="000A71B7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Творческая организац</w:t>
      </w:r>
      <w:r w:rsidR="004E410A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ия (креативность) воспитательно-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образовательного процесса. </w:t>
      </w:r>
    </w:p>
    <w:p w:rsidR="00782E40" w:rsidRDefault="002D03D0" w:rsidP="000A71B7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Вариативность использования образовательного материала, позволяющего развивать творчество в соответствии с интересами и наклонностями каждого ребенка. </w:t>
      </w:r>
    </w:p>
    <w:p w:rsidR="00782E40" w:rsidRDefault="002D03D0" w:rsidP="000A71B7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Уважительное отношение к р</w:t>
      </w:r>
      <w:r w:rsidR="00782E40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езультатам детского творчества.</w:t>
      </w:r>
    </w:p>
    <w:p w:rsidR="00782E40" w:rsidRDefault="002D03D0" w:rsidP="000A71B7">
      <w:pPr>
        <w:pStyle w:val="a3"/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Единство подходов к воспитан</w:t>
      </w:r>
      <w:r w:rsidR="004E410A"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>ию детей в условиях дошкольного о</w:t>
      </w:r>
      <w:r w:rsidRPr="00782E40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бразовательного учреждения и семьи. </w:t>
      </w:r>
    </w:p>
    <w:p w:rsidR="00F77C2B" w:rsidRPr="00992565" w:rsidRDefault="00F77C2B" w:rsidP="00F77C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Основная цель рабочей программы </w:t>
      </w:r>
      <w:r w:rsidR="00196CDF">
        <w:rPr>
          <w:rFonts w:ascii="Times New Roman" w:eastAsia="Andale Sans UI" w:hAnsi="Times New Roman" w:cs="Times New Roman"/>
          <w:kern w:val="1"/>
          <w:sz w:val="28"/>
          <w:szCs w:val="28"/>
        </w:rPr>
        <w:t>воспитателей</w:t>
      </w:r>
      <w:r w:rsidR="009B415E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– п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овышение социального статуса воспитанника,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формирование у детей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целостной картины мира в соответствии с программным содержанием,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формирование, всестороннее развитие и коррекция психических процессов и речи,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развитие положительных личностных качеств </w:t>
      </w:r>
      <w:r w:rsidR="00852E9D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и социализация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с учетом способностей и возможностей детей с ЗПР. </w:t>
      </w:r>
    </w:p>
    <w:p w:rsidR="004579EB" w:rsidRPr="00992565" w:rsidRDefault="004579EB" w:rsidP="000A71B7">
      <w:pPr>
        <w:pStyle w:val="a3"/>
        <w:numPr>
          <w:ilvl w:val="2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Принципы формирования программы</w:t>
      </w:r>
    </w:p>
    <w:p w:rsidR="00F77C2B" w:rsidRPr="00992565" w:rsidRDefault="00F77C2B" w:rsidP="00F77C2B">
      <w:pPr>
        <w:widowControl w:val="0"/>
        <w:suppressAutoHyphens/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В основу программы положены </w:t>
      </w:r>
      <w:r w:rsidRPr="00992565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 xml:space="preserve">основные </w:t>
      </w:r>
      <w:proofErr w:type="spellStart"/>
      <w:r w:rsidRPr="00992565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>общедидактические</w:t>
      </w:r>
      <w:proofErr w:type="spellEnd"/>
      <w:r w:rsidRPr="00992565">
        <w:rPr>
          <w:rFonts w:ascii="Times New Roman" w:eastAsia="Times New Roman" w:hAnsi="Times New Roman" w:cs="Times New Roman"/>
          <w:bCs/>
          <w:kern w:val="1"/>
          <w:sz w:val="28"/>
          <w:szCs w:val="28"/>
        </w:rPr>
        <w:t xml:space="preserve"> принципы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:</w:t>
      </w:r>
    </w:p>
    <w:p w:rsidR="00F77C2B" w:rsidRPr="00992565" w:rsidRDefault="00F77C2B" w:rsidP="000A71B7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системности опирается на представление о психическом развитии как о сложной функциональной системе, структурные компоненты которой находятся в тесном взаимодейств</w:t>
      </w:r>
      <w:r w:rsidR="00F27E31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ии. Системность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коррекционной работы реализуются в учебном процессе благодаря системе повторения усвоенных навыков, опоры на уже имеющиеся знания и умения, что обеспечивает поступательное психическое развитие.</w:t>
      </w:r>
    </w:p>
    <w:p w:rsidR="00F77C2B" w:rsidRPr="00992565" w:rsidRDefault="00F77C2B" w:rsidP="000A71B7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развития предполагает выделение в процессе коррекционной работы тех задач, которые находятся в зоне ближайшего развития ребенка.</w:t>
      </w:r>
    </w:p>
    <w:p w:rsidR="00F77C2B" w:rsidRPr="00992565" w:rsidRDefault="00F77C2B" w:rsidP="000A71B7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Принцип комплексности предполагает, что устранение психических нарушений должно носить медико-психолого-педагогический характер, т.е. опираться на взаимосвязь всех специалистов ДОУ. Программа предусматривает полное взаимодействие и преемственность действий всех специалистов </w:t>
      </w:r>
      <w:r w:rsidR="00852E9D">
        <w:rPr>
          <w:rFonts w:ascii="Times New Roman" w:eastAsia="Andale Sans UI" w:hAnsi="Times New Roman" w:cs="Times New Roman"/>
          <w:kern w:val="1"/>
          <w:sz w:val="28"/>
          <w:szCs w:val="28"/>
        </w:rPr>
        <w:t>ДОУ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 и родителей дошкольников.</w:t>
      </w:r>
    </w:p>
    <w:p w:rsidR="00F77C2B" w:rsidRPr="00992565" w:rsidRDefault="00F77C2B" w:rsidP="000A71B7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>Принцип доступности предполагает построение обучения дошкольников на уровне их реальных познавательных возможностей. Конкретность и доступность обеспечиваются подбором коррекционно-развивающих пособий в соответствии с санитарно-гигиеническими и возрастными нормами.</w:t>
      </w:r>
    </w:p>
    <w:p w:rsidR="00B3257B" w:rsidRDefault="00F77C2B" w:rsidP="000A71B7">
      <w:pPr>
        <w:pStyle w:val="a3"/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eastAsia="Andale Sans UI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Принцип последовательности и концентричности усвоения знаний предполагает такой подбор материала, когда между составными частями его существует логическая связь, последующие задания опираются на предыдущие. </w:t>
      </w:r>
    </w:p>
    <w:p w:rsidR="003F0C62" w:rsidRPr="008C5F46" w:rsidRDefault="00F77C2B" w:rsidP="000A71B7">
      <w:pPr>
        <w:pStyle w:val="a3"/>
        <w:numPr>
          <w:ilvl w:val="2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5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Психофизические особенности детей с задержкой психического </w:t>
      </w:r>
    </w:p>
    <w:p w:rsidR="00F77C2B" w:rsidRPr="00992565" w:rsidRDefault="00F77C2B" w:rsidP="003F0C6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развития</w:t>
      </w:r>
    </w:p>
    <w:p w:rsidR="00905771" w:rsidRDefault="006A7859" w:rsidP="006478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Дети с</w:t>
      </w:r>
      <w:r w:rsidR="006478BC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 задержкой психического развития</w:t>
      </w:r>
      <w:r w:rsidR="006478BC" w:rsidRPr="00992565">
        <w:rPr>
          <w:rFonts w:ascii="Times New Roman" w:eastAsia="Times New Roman" w:hAnsi="Times New Roman" w:cs="Times New Roman"/>
          <w:b/>
          <w:kern w:val="1"/>
          <w:sz w:val="28"/>
          <w:szCs w:val="28"/>
        </w:rPr>
        <w:t xml:space="preserve">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относятся к категории детей с ограниченными воз</w:t>
      </w:r>
      <w:r w:rsidR="00F77C2B"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можностями здоровья (ОВЗ). ЗПР – 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это «пограничная» фо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р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lastRenderedPageBreak/>
        <w:t xml:space="preserve">ма </w:t>
      </w:r>
      <w:proofErr w:type="spellStart"/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дизонтогенеза</w:t>
      </w:r>
      <w:proofErr w:type="spellEnd"/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, для которой характерно замедление темпа созревания псих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>и</w:t>
      </w:r>
      <w:r w:rsidRPr="00992565">
        <w:rPr>
          <w:rFonts w:ascii="Times New Roman" w:eastAsia="Times New Roman" w:hAnsi="Times New Roman" w:cs="Times New Roman"/>
          <w:kern w:val="1"/>
          <w:sz w:val="28"/>
          <w:szCs w:val="28"/>
        </w:rPr>
        <w:t xml:space="preserve">ческих структур. 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Исходя из общности основных закономерностей развития в норме и пат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логии, определяются основные проблемы развития детей с ЗПР:</w:t>
      </w:r>
    </w:p>
    <w:p w:rsidR="002C0C78" w:rsidRPr="00804AFC" w:rsidRDefault="002C0C78" w:rsidP="000A71B7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социальная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дезадаптированность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ребенка;</w:t>
      </w:r>
    </w:p>
    <w:p w:rsidR="002C0C78" w:rsidRPr="00804AFC" w:rsidRDefault="002C0C78" w:rsidP="000A71B7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низкий уровень психических процессов: внимания, предметного и социал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ного восприятия, представлений, памяти, мышления;</w:t>
      </w:r>
    </w:p>
    <w:p w:rsidR="002C0C78" w:rsidRPr="00804AFC" w:rsidRDefault="002C0C78" w:rsidP="000A71B7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несформированность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мотивационно-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потребностной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сферы;</w:t>
      </w:r>
    </w:p>
    <w:p w:rsidR="002C0C78" w:rsidRPr="00804AFC" w:rsidRDefault="002C0C78" w:rsidP="000A71B7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недоразвитие и искажение эмоционально-волевой сферы;</w:t>
      </w:r>
    </w:p>
    <w:p w:rsidR="002C0C78" w:rsidRPr="00804AFC" w:rsidRDefault="002C0C78" w:rsidP="000A71B7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недостаточность моторного и психомоторного развития;</w:t>
      </w:r>
    </w:p>
    <w:p w:rsidR="002C0C78" w:rsidRPr="00804AFC" w:rsidRDefault="002C0C78" w:rsidP="000A71B7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снижение произвольности психических процессов, деятельности, поведения.</w:t>
      </w:r>
    </w:p>
    <w:p w:rsidR="002C0C78" w:rsidRPr="00804AFC" w:rsidRDefault="002C0C78" w:rsidP="000A71B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Поведение детей соответствует более младшему возрасту. Они зависимы от взрослого, предпочитают ранние формы общения.</w:t>
      </w:r>
    </w:p>
    <w:p w:rsidR="002C0C78" w:rsidRPr="00804AFC" w:rsidRDefault="002C0C78" w:rsidP="000A71B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Познавательная активность качественно снижена. Дети безынициативны, 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знавательные интересы слабо выражены.</w:t>
      </w:r>
    </w:p>
    <w:p w:rsidR="002C0C78" w:rsidRPr="00804AFC" w:rsidRDefault="002C0C78" w:rsidP="000A71B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Регуляция и саморегуляция поведения не сформирована, в результате чего невозможно сосредоточение на одном виде деятельности.</w:t>
      </w:r>
    </w:p>
    <w:p w:rsidR="002C0C78" w:rsidRPr="00804AFC" w:rsidRDefault="002C0C78" w:rsidP="000A71B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Игровая деятельность недостаточно сформирована и не является значимой, не занимает все свободное время, не носит характера ведущей психической деятельности.</w:t>
      </w:r>
    </w:p>
    <w:p w:rsidR="002C0C78" w:rsidRPr="00804AFC" w:rsidRDefault="002C0C78" w:rsidP="000A71B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Недоразвитие эмоционально-волевой сферы проявляется в примитивности эмоций и их неустойчивости: дети легко переходят от смеха к слезам и наоборот.</w:t>
      </w:r>
    </w:p>
    <w:p w:rsidR="002C0C78" w:rsidRPr="00804AFC" w:rsidRDefault="002C0C78" w:rsidP="000A71B7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Отставание в речевом развитии проявляется в низкой речевой активности и недоразвитии языковой способности.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Специфика образовательных потребностей детей </w:t>
      </w:r>
      <w:r w:rsidR="00852E9D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среднего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дошкольного возраста с ЗПР обусловлена особенностями развития высших психических функций.</w:t>
      </w:r>
    </w:p>
    <w:p w:rsidR="002C0C78" w:rsidRPr="00804AFC" w:rsidRDefault="002C0C78" w:rsidP="000A71B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Сенсорно-</w:t>
      </w:r>
      <w:r w:rsidR="00804AFC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перцептивные функции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Недостаточная целенаправленность восприятия ведет к его фрагмента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ности и недостаточной дифференцированности. Недостатки восприятия связ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ны с несформированностью аналитико-синтетической деятельности в зрител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системе, особенно когда в зрительном восприятии участвует двигательный анализатор. Поэтому наиболее значительное отставание наблюдается в пр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странственном восприятии, которое основано на интеграции зрительных и дв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гательных ощущений. Еще большее отставание отмечено в формировании 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теграции зрительных и слуховых ощущений.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Слуховое восприятие </w:t>
      </w:r>
      <w:r w:rsidR="00852E9D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средних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дошкольников с ЗПР характеризуется теми же особенностями, что и зрительное. Эти затруднения, отражающие недост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точность аналитико-синтетической деятельности, проявляются в трудностях восприятия и осознания речевых инструкций.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Осязательное восприятие является комплексным, объединяющим та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к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тильные и двигательные ощущения. Наблюдаемые трудности связаны с нед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lastRenderedPageBreak/>
        <w:t xml:space="preserve">статочностью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межсенсорных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связей и с недоразвитием тактильной и двигател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ь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чувствительности.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Отставание в развитии двигательных ощущений проявляется в неточн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сти, несоразмерности движений, моторной неловкости, в трудностях воспрои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ведения поз.</w:t>
      </w:r>
    </w:p>
    <w:p w:rsidR="002C0C78" w:rsidRPr="00804AFC" w:rsidRDefault="002C0C78" w:rsidP="000A71B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Моторные функции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 области психомоторики отставание в развитии двигательной сферы проявляется на уровне выполнения произвольных осознанных движений, направленных на достижение определенной цели. Особенно выражены затру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нение в воспроизведении поз руки, пальцев, выполнении попеременных движ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ний, двигательных программ, связанных с координацией движений, в которых участвуют группы мышц обеих половин тела.</w:t>
      </w:r>
    </w:p>
    <w:p w:rsidR="002C0C78" w:rsidRPr="00804AFC" w:rsidRDefault="002C0C78" w:rsidP="000A71B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Внимание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Недостатки внимания детей с ЗПР в значительной мере связаны с низкой работоспособностью, повышенной истощаемостью, которые характерны для детей с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резидуальной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органической недостаточностью центральной нервной системы. Недостатки сосредоточения субъекта на объекте отмечаются всеми исследователями, как характерный признак. В младшем дошкольном возрасте часто проявляется «синдром дефицита внимания», сочетающийся с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гипер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- или </w:t>
      </w:r>
      <w:proofErr w:type="spellStart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гипоактивностью</w:t>
      </w:r>
      <w:proofErr w:type="spellEnd"/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. Дефицит внимания является следствием несформированн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сти сенсорной сферы, слабости саморегуляции психической деятельности, 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достаточности мотивации и развития интересов.</w:t>
      </w:r>
    </w:p>
    <w:p w:rsidR="002C0C78" w:rsidRPr="00804AFC" w:rsidRDefault="002C0C78" w:rsidP="000A71B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Память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 данным наблюдений, дошкольники с ЗПР обладают худшей памятью, чем их нормальные сверстники. Исследования показывают, что более высокие показатели наблюдаются в развитии наглядно-образной памяти по сравнению со словесной, т.е. проявляется та же закономерность, что и в развитии памяти детей без отклонений в развитии. Отмечены большие расхождения в объеме з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поминаемого материала. Если ребенок 4 –5 лет удерживает в памяти 5-6 пре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метов, то ребенок 5-го года жизни с ЗПР в условиях непреднамеренного зап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минания приближается по показателям к ребенку с легкой умственной отстал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стью. Элементарная образная память на месторасположение предметов по пок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зателям значительно ниже, чем у нормально развивающихся сверстников, оп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средованное запоминание недоступно. Произвольная память, которая у но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мально развивающегося ребенка развита на уровне принятия задачи на запом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нание и применения способа запоминания (проговаривание задачи), у детей с ЗПР не сформирована. Выражена ограниченность словесной памяти даже на уровне воспроизведения прослушанных фраз, а тем более коротких текстов.</w:t>
      </w:r>
    </w:p>
    <w:p w:rsidR="002C0C78" w:rsidRPr="00804AFC" w:rsidRDefault="002C0C78" w:rsidP="000A71B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Мышление</w:t>
      </w:r>
    </w:p>
    <w:p w:rsidR="002C0C78" w:rsidRPr="00804AFC" w:rsidRDefault="00905771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У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детей наблюдается отставание в развитии всех видов мышления. Наглядно-действенное мышление – не только самая ранняя форма мышления, она является исходной, ее основе возникает наглядно-образное мышление, ра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з</w:t>
      </w:r>
      <w:r w:rsidR="002C0C78"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вивающееся у ребенка 5-го года жизни.</w:t>
      </w:r>
    </w:p>
    <w:p w:rsidR="00905771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lastRenderedPageBreak/>
        <w:t xml:space="preserve">Ребенок с ЗПР </w:t>
      </w:r>
      <w:r w:rsidR="007E6836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среднего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 дошкольного возраста плохо ориентируется в условиях, возникающих перед ним практических задач, не может самосто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тельно найти выход в проблемной ситуации, где необходимо применение всп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могательных средств и орудий для решения задачи. </w:t>
      </w:r>
    </w:p>
    <w:p w:rsidR="00905771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Недостатки наглядно-образного мышления безусловно связаны со слаб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стью аналитико-синтетической деятельности на уровне умственных операций анализа, действия сравнения, сопоставления. Но в большей степени они явл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ются следствием несформированности, слабости, нечеткости образов-представлений, что затрудняет оперирование ими: расчленение, соотнесение, объединение и сопоставление образов-представлений и их элементов. </w:t>
      </w:r>
    </w:p>
    <w:p w:rsidR="002C0C78" w:rsidRPr="00804AFC" w:rsidRDefault="002C0C78" w:rsidP="000A71B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Речевое развитие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Данная категория детей характеризуется поздним началом речи, заме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д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ленным расширением словаря, овладением грамматическим строем, формир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ванием языковых обобщений. Отмечается недостаточная отчетливость, смаза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ность речи. Характерна крайне низкая речевая активность, использование речи только в роли обиходно-коммуникативного средства. Отставание в формиров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нии контекстной речи является следствием недостаточной аналитико-синтетической деятельности, низкого уровня познавательной и коммуникати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ной активности, несформированности мыслительных операций. Понимание 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чи затруднено на уровне сложных грамматических конструкций и форм выр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жения пространственных и временных отношений. У значительной части детей речь приближается по показателям к речи умственно-отсталых, для которых рассказ по сложной картинке </w:t>
      </w:r>
      <w:r w:rsid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недоступен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.</w:t>
      </w:r>
    </w:p>
    <w:p w:rsidR="002C0C78" w:rsidRPr="00804AFC" w:rsidRDefault="002C0C78" w:rsidP="000A71B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Особенности развития эмоциональной сферы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У дошкольников с ЗПР отмечается качественное отставание в развитии эмоций, проявляющееся в немотивированной смене настроения, контрастном проявлении эмоций, лабильности, аффективных реакциях, неадекватных ситу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а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ции, повышенной тревожности. Недоразвитие эмоциональной сферы проявл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 xml:space="preserve">ется в отсутствии взаимодействия со сверстниками и снижении потребности в привязанности. У детей с ЗПР затруднено понимание своих и чужих эмоций, эмпатия не сформирована. </w:t>
      </w:r>
    </w:p>
    <w:p w:rsidR="002C0C78" w:rsidRPr="00804AFC" w:rsidRDefault="002C0C78" w:rsidP="000A71B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Особенности формирования игровой деятельности</w:t>
      </w:r>
    </w:p>
    <w:p w:rsidR="002C0C78" w:rsidRPr="00804AFC" w:rsidRDefault="002C0C78" w:rsidP="002C0C78">
      <w:pPr>
        <w:spacing w:after="0" w:line="240" w:lineRule="auto"/>
        <w:ind w:firstLine="708"/>
        <w:jc w:val="both"/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</w:pP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Ведущая деятельность дошкольного возраста концентрирует в себе наиболее существенные проявления психической активности. В 3 года игра представляет собой продолжение и развитие предметной деятельности, ребенок использует игрушки строго по назначению, овладевая спектром предметных действий, моделируя социальные функции. Затем орудийные действия замен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ются цепочкой процессуальных действий, в логической последовательности 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ражающих социальные ситуации. В среднем дошкольном возрасте у нормально развивающихся детей возникает сюжетно-ролевая игра, моделирующая отн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о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шения людей. К пяти годам игра становится основным видом совместной де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я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тельности детей и средством усвоения социального опыта и личностного разв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и</w:t>
      </w:r>
      <w:r w:rsidRPr="00804AFC">
        <w:rPr>
          <w:rFonts w:ascii="Times New Roman" w:eastAsia="Andale Sans UI" w:hAnsi="Times New Roman" w:cs="Times New Roman"/>
          <w:color w:val="000000" w:themeColor="text1"/>
          <w:kern w:val="1"/>
          <w:sz w:val="28"/>
          <w:szCs w:val="28"/>
        </w:rPr>
        <w:t>тия.</w:t>
      </w:r>
    </w:p>
    <w:p w:rsidR="00660FF0" w:rsidRPr="00992565" w:rsidRDefault="00660FF0" w:rsidP="000A71B7">
      <w:pPr>
        <w:pStyle w:val="1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r w:rsidRPr="00992565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Планируемые результаты освоения программы</w:t>
      </w:r>
    </w:p>
    <w:p w:rsidR="00465122" w:rsidRPr="002B6A9B" w:rsidRDefault="00465122" w:rsidP="003C2D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Результаты планируются с учетом 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примерной общеобразовательная пр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дошкольного образования 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 рождения до школы» 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ред. Н.Е. В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B6A9B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раксы, Т</w:t>
      </w:r>
      <w:r w:rsidR="002B6A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.С. Комаровой, М.А. Васильевой, </w:t>
      </w:r>
      <w:r w:rsid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адаптированной</w:t>
      </w:r>
      <w:r w:rsidR="003C2DAF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</w:t>
      </w:r>
      <w:r w:rsid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программы</w:t>
      </w:r>
      <w:r w:rsidR="003C2DAF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2DAF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образования детей </w:t>
      </w:r>
      <w:r w:rsidR="00A93148">
        <w:rPr>
          <w:rFonts w:ascii="Times New Roman" w:eastAsia="Times New Roman" w:hAnsi="Times New Roman" w:cs="Times New Roman"/>
          <w:sz w:val="28"/>
          <w:szCs w:val="28"/>
          <w:lang w:eastAsia="ru-RU"/>
        </w:rPr>
        <w:t>5-6</w:t>
      </w:r>
      <w:r w:rsidR="003C2DAF" w:rsidRPr="003C2D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с задержкой психического развития</w:t>
      </w:r>
      <w:r w:rsidR="007E68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92565">
        <w:rPr>
          <w:rFonts w:ascii="Times New Roman" w:eastAsia="Andale Sans UI" w:hAnsi="Times New Roman" w:cs="Times New Roman"/>
          <w:kern w:val="1"/>
          <w:sz w:val="28"/>
          <w:szCs w:val="28"/>
        </w:rPr>
        <w:t xml:space="preserve">а также </w:t>
      </w:r>
      <w:r w:rsidRPr="00992565">
        <w:rPr>
          <w:rFonts w:ascii="Times New Roman" w:hAnsi="Times New Roman"/>
          <w:sz w:val="28"/>
          <w:szCs w:val="28"/>
        </w:rPr>
        <w:t>учитывают требования Стандарта к целевым ориентирам в соответствии с возрастными особенностями развития детей с ограниченными возможностями здоровья.</w:t>
      </w:r>
    </w:p>
    <w:p w:rsidR="00020EEE" w:rsidRPr="007E6836" w:rsidRDefault="00020EEE" w:rsidP="007E6836">
      <w:pPr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1"/>
          <w:sz w:val="28"/>
          <w:szCs w:val="28"/>
        </w:rPr>
      </w:pPr>
      <w:r w:rsidRPr="007E6836">
        <w:rPr>
          <w:rFonts w:ascii="Times New Roman" w:eastAsia="Andale Sans UI" w:hAnsi="Times New Roman" w:cs="Times New Roman"/>
          <w:b/>
          <w:kern w:val="1"/>
          <w:sz w:val="28"/>
          <w:szCs w:val="28"/>
        </w:rPr>
        <w:t>Планируемые результаты к концу учебного года</w:t>
      </w:r>
    </w:p>
    <w:p w:rsidR="00CC21D2" w:rsidRPr="007E6836" w:rsidRDefault="007E6836" w:rsidP="00CC21D2">
      <w:pPr>
        <w:tabs>
          <w:tab w:val="left" w:pos="851"/>
          <w:tab w:val="left" w:pos="1147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E6836">
        <w:rPr>
          <w:rFonts w:ascii="Times New Roman" w:hAnsi="Times New Roman"/>
          <w:b/>
          <w:bCs/>
          <w:sz w:val="28"/>
          <w:szCs w:val="28"/>
        </w:rPr>
        <w:t xml:space="preserve">Социально-коммуникативное развитие. 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9"/>
        <w:gridCol w:w="8140"/>
      </w:tblGrid>
      <w:tr w:rsidR="00CC21D2" w:rsidRPr="0083590A" w:rsidTr="00CC21D2">
        <w:trPr>
          <w:trHeight w:val="411"/>
        </w:trPr>
        <w:tc>
          <w:tcPr>
            <w:tcW w:w="855" w:type="pct"/>
            <w:shd w:val="clear" w:color="auto" w:fill="auto"/>
          </w:tcPr>
          <w:p w:rsidR="00CC21D2" w:rsidRDefault="00CC21D2" w:rsidP="00CC21D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Социализ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ция, разв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тие общ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ния, нра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ственное воспитание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CC21D2" w:rsidRPr="0083590A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Ребенок в семье и с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обществе, патриот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ческое во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питание</w:t>
            </w:r>
          </w:p>
        </w:tc>
        <w:tc>
          <w:tcPr>
            <w:tcW w:w="4145" w:type="pct"/>
            <w:shd w:val="clear" w:color="auto" w:fill="auto"/>
          </w:tcPr>
          <w:p w:rsidR="00CC21D2" w:rsidRPr="0083590A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</w:pPr>
            <w:r w:rsidRPr="0083590A">
              <w:rPr>
                <w:rStyle w:val="85pt0pt"/>
                <w:rFonts w:eastAsia="SimSun"/>
                <w:color w:val="00000A"/>
                <w:sz w:val="28"/>
                <w:szCs w:val="28"/>
              </w:rPr>
              <w:t>1. Развитие общения и игровой деятельности.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 xml:space="preserve"> Обладает высокой коммуникативной активностью. Включается в сотрудничество со взрослыми и сверстниками. По своей инициативе может организ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о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вать игру. Самостоятельно подбирает игрушки и атрибуты для и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г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ры, используя предметы-заместители. Отражает в игре действия с предметами и взаимоотношения людей. Самостоятельно развивает замысел и сюжетную линию. Доводит игровой замысел до конца. Принимает роль и действует в соответствии с принятой ролью. Самостоятельно отбирает разнообразные сюжеты игр, опираясь на опыт игровой деятельности и усвоенное содержание литературных произведений (рассказ, сказка, мультфильм), взаимодействуя с т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о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варищами по игре. Стремится договориться о распределении р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о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лей, в игре использует ролевую речь. Придерживается игровых правил в дидактических играх. Контролирует соблюдение правил другими детьми (может возмутиться несправедливостью, пожал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о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ваться воспитателю). Проявляет интерес к художественно-игровой деятельности: с увлечением участвует в театрализованных играх, осваивает различные роли.</w:t>
            </w:r>
          </w:p>
          <w:p w:rsidR="00CC21D2" w:rsidRPr="0083590A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</w:pPr>
            <w:r w:rsidRPr="0083590A">
              <w:rPr>
                <w:rStyle w:val="85pt0pt"/>
                <w:rFonts w:eastAsia="SimSun"/>
                <w:color w:val="00000A"/>
                <w:sz w:val="28"/>
                <w:szCs w:val="28"/>
              </w:rPr>
              <w:t>2. Приобщение к элементарным общепринятым нормам и правилам взаимоотношения со сверстниками и взрослыми (в т. ч. моральным).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 xml:space="preserve"> Доброжелательно относится к товарищам, о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т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кликается на эмоции близких людей и друзей. Может пожалеть сверстника, обнять его, помочь, умеет делиться. Управляет своими чувствами (проявлениями огорчения). Выражает свои эмоции (р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а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 xml:space="preserve">дость, восторг, удивление, удовольствие, огорчение, обиду, грусть и др.) с помощью речи, жестов, мимики. Имеет представления о том, что хорошо и можно, а что нельзя и плохо, может оценивать хорошие и плохие поступки, их анализировать. Самостоятельно выполняет правила поведения в детском саду: соблюдает правила элементарной вежливости и проявляет отрицательное отношение к грубости, зависти, подлости и жадности. Умеет обращаться с просьбой и благодарить, примиряться и извиняться. Инициативен в общении на познавательные темы (задает вопросы, рассуждает). Умеет договариваться, стремится устанавливать неконфликтные 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lastRenderedPageBreak/>
              <w:t>отношения со сверстниками.</w:t>
            </w:r>
          </w:p>
          <w:p w:rsidR="00CC21D2" w:rsidRPr="0083590A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SimSun" w:hAnsi="Times New Roman"/>
                <w:bCs/>
                <w:color w:val="00000A"/>
                <w:spacing w:val="-3"/>
                <w:sz w:val="28"/>
                <w:szCs w:val="28"/>
                <w:shd w:val="clear" w:color="auto" w:fill="FFFFFF"/>
              </w:rPr>
            </w:pPr>
            <w:r w:rsidRPr="0083590A">
              <w:rPr>
                <w:rStyle w:val="85pt0pt"/>
                <w:rFonts w:eastAsia="SimSun"/>
                <w:color w:val="00000A"/>
                <w:sz w:val="28"/>
                <w:szCs w:val="28"/>
              </w:rPr>
              <w:t>3. Формирование гендерной, семейной, гражданской прина</w:t>
            </w:r>
            <w:r w:rsidRPr="0083590A">
              <w:rPr>
                <w:rStyle w:val="85pt0pt"/>
                <w:rFonts w:eastAsia="SimSun"/>
                <w:color w:val="00000A"/>
                <w:sz w:val="28"/>
                <w:szCs w:val="28"/>
              </w:rPr>
              <w:t>д</w:t>
            </w:r>
            <w:r w:rsidRPr="0083590A">
              <w:rPr>
                <w:rStyle w:val="85pt0pt"/>
                <w:rFonts w:eastAsia="SimSun"/>
                <w:color w:val="00000A"/>
                <w:sz w:val="28"/>
                <w:szCs w:val="28"/>
              </w:rPr>
              <w:t>лежности.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 xml:space="preserve"> Имеет представления о себе (имя, пол, возраст). Проя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в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ляет внимание к своему здоровью, интерес к знаниям о функци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о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нировании своего организма (об органах чувств, отдельных вну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т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ренних органах — сердце, легких, желудке и т. д.), о возможных заболеваниях. Рассказывает о себе, делится впечатлениями. Может сравнить свое поведение с поведением других детей (мальчиков и девочек) и взрослых. Имеет первичные гендерные представления (мальчики сильные и смелые, девочки нежные, их нужно защ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и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щать). Знает членов семьи и называет их по именам, их род зан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я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тий, осознает логику семейных отношений (кто кому кем прих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о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дится). Знает свои обязанности в семье и детском саду, стремится их выполнять. Владеет навыками самообслуживания (самосто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я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тельно ест с помощью столовых приборов, одевается, убирает и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г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рушки после игры). Знает название страны, г</w:t>
            </w:r>
            <w:r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орода и улицы, на к</w:t>
            </w:r>
            <w:r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о</w:t>
            </w:r>
            <w:r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 xml:space="preserve">торой живет (домашний адрес). </w:t>
            </w:r>
            <w:r w:rsidRPr="0083590A">
              <w:rPr>
                <w:rStyle w:val="85pt0pt"/>
                <w:rFonts w:eastAsia="SimSun"/>
                <w:b w:val="0"/>
                <w:color w:val="00000A"/>
                <w:sz w:val="28"/>
                <w:szCs w:val="28"/>
              </w:rPr>
              <w:t>Имеет представление о том, что он является гражданином России.</w:t>
            </w:r>
          </w:p>
        </w:tc>
      </w:tr>
      <w:tr w:rsidR="00CC21D2" w:rsidRPr="0083590A" w:rsidTr="00CC21D2">
        <w:trPr>
          <w:trHeight w:val="426"/>
        </w:trPr>
        <w:tc>
          <w:tcPr>
            <w:tcW w:w="855" w:type="pct"/>
            <w:shd w:val="clear" w:color="auto" w:fill="auto"/>
          </w:tcPr>
          <w:p w:rsidR="00CC21D2" w:rsidRPr="0083590A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Ребенок в семье и с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обществе, патриот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ческое во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питание</w:t>
            </w:r>
          </w:p>
        </w:tc>
        <w:tc>
          <w:tcPr>
            <w:tcW w:w="4145" w:type="pct"/>
            <w:shd w:val="clear" w:color="auto" w:fill="auto"/>
          </w:tcPr>
          <w:p w:rsidR="00CC21D2" w:rsidRPr="0083590A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90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1.Образ Я.</w:t>
            </w:r>
            <w:r w:rsidRPr="0083590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Расширять представления ребенка об изменении п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зиции в связи с взрослением (ответственность за младших, ув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жение и помощь старшим, в том числе пожилым людям и т. д.). Через символические и образные средства формировать пре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ставления ребенка о себе в прошлом, настоящем и будущем. Расширять традиционные гендерные представления. Воспит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вать уважительное отношение к сверстникам своего и против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положного пола.</w:t>
            </w:r>
          </w:p>
          <w:p w:rsidR="00CC21D2" w:rsidRPr="0083590A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90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2. Семья. 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Углублять представления ребенка о семье; о том, где работают родители, как важен для общества их труд. Поощрять посильное участие детей в подготовке различных семейных праздников. Приучать к выполнению постоянных обязанностей по дому.</w:t>
            </w:r>
          </w:p>
          <w:p w:rsidR="00CC21D2" w:rsidRPr="0083590A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90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3. Детский сад.</w:t>
            </w:r>
            <w:r w:rsidRPr="0083590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формировать интерес к ближайшей окружающей среде: к детскому саду, дому, где живут дети, участку детского сада. Обращать внимание на своеобразие оформления разных помещений. Развивать умение замечать и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з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менения в оформлении помещений, учить объяснять причины т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ких изменений; высказывать свое мнение по поводу замеченных перемен. Подводить детей к оценке окружающей среды. Выз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вать стремление поддерживать чистоту и порядок в группе, украшать ее произведениями искусства, рисунками. Привлекать к оформлению групповой комнаты, зала к праздникам. Побуждать использовать созданные детьми изделия, рисунки, аппликации (птички, бабочки, снежинки, веточки с листьями и т. п.). Расш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рять представления ребенка о себе как о члене коллектива, фо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мировать активную жизненную позицию через участие в со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местной проектной деятельности, взаимодействие с детьми др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гих возрастных групп, посильное участие в жизни дошкольного учреждения. Приобщать к 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ских работ).</w:t>
            </w:r>
          </w:p>
          <w:p w:rsidR="00CC21D2" w:rsidRPr="0083590A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3590A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4. Родная страна.</w:t>
            </w:r>
            <w:r w:rsidRPr="0083590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Расширять представления о малой Родине. Рассказывать детям о достопримечательностях, культуре, трад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циях родного края. 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Родине. Познакомить с флагом и гербом России, мелодией ги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на. Расширять представления детей о Российской армии. Восп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тывать уважение к защитникам отечества, рассказать о том, как в годы войн храбро сражались и защищали нашу страну от врагов прадеды, деды, отцы. Приглашать в детский сад военных, ветер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83590A">
              <w:rPr>
                <w:rFonts w:ascii="Times New Roman" w:hAnsi="Times New Roman"/>
                <w:sz w:val="28"/>
                <w:szCs w:val="28"/>
                <w:lang w:eastAsia="ru-RU"/>
              </w:rPr>
              <w:t>нов из числа близких родственников детей. Рассматривать с детьми картины, репродукции, альбомы с военной тематикой.</w:t>
            </w:r>
          </w:p>
        </w:tc>
      </w:tr>
      <w:tr w:rsidR="00CC21D2" w:rsidRPr="0083590A" w:rsidTr="00CC21D2">
        <w:trPr>
          <w:trHeight w:val="426"/>
        </w:trPr>
        <w:tc>
          <w:tcPr>
            <w:tcW w:w="855" w:type="pct"/>
            <w:shd w:val="clear" w:color="auto" w:fill="auto"/>
          </w:tcPr>
          <w:p w:rsidR="00CC21D2" w:rsidRPr="0083590A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Самоо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служив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ние, сам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стоятел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ность, тр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довое во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питание</w:t>
            </w:r>
          </w:p>
        </w:tc>
        <w:tc>
          <w:tcPr>
            <w:tcW w:w="4145" w:type="pct"/>
            <w:shd w:val="clear" w:color="auto" w:fill="auto"/>
          </w:tcPr>
          <w:p w:rsidR="00CC21D2" w:rsidRPr="0083590A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83590A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</w:rPr>
              <w:t>1. Формирование первичных трудовых умений и навыков.</w:t>
            </w:r>
            <w:r w:rsidRPr="0083590A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Умеет самостоятельно одеваться и раздеваться, складывать одежду, чистить ее от пыли, снега. Устраняет непорядок в своем внешнем виде, бережно относится к личным вещам. При помощи взрослого ставит цель, планирует все этапы, контролирует пр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о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цесс выполнения трудовых действий и результат. Осваивает ра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з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личные виды ручного труда, выбирая их в соответствии с со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б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ственными предпочтениями. Понимает обусловленность сезо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н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ных видов работ в природе (на участке, в уголке природы) соо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т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ветствующими природными закономерностями, потребностями растений и животных. Способен к коллективной деятельности, выполняет обязанности дежурного по столовой, по занятиям, по уголку природы.</w:t>
            </w:r>
          </w:p>
          <w:p w:rsidR="00CC21D2" w:rsidRPr="0083590A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83590A">
              <w:rPr>
                <w:rFonts w:ascii="Times New Roman" w:eastAsia="Times New Roman" w:hAnsi="Times New Roman"/>
                <w:b/>
                <w:iCs/>
                <w:sz w:val="28"/>
                <w:szCs w:val="28"/>
              </w:rPr>
              <w:t>2. Воспитание ценностного отношения к собственному труду, труду других людей и его результатам.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 </w:t>
            </w:r>
            <w:r w:rsidRPr="0083590A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Испытывает удовол</w:t>
            </w:r>
            <w:r w:rsidRPr="0083590A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ь</w:t>
            </w:r>
            <w:r w:rsidRPr="0083590A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ствие от процесса и результата индивидуальной и коллективной трудовой деятельности, гордится собой и другими. Соотносит виды труда с собственными гендерными и индивидуальными п</w:t>
            </w:r>
            <w:r w:rsidRPr="0083590A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о</w:t>
            </w:r>
            <w:r w:rsidRPr="0083590A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требностями и возможностями. С помощью воспитателя осознает некоторые собственные черты и качества (положительные и о</w:t>
            </w:r>
            <w:r w:rsidRPr="0083590A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т</w:t>
            </w:r>
            <w:r w:rsidRPr="0083590A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рицательные), проявляющиеся в его поведении и влияющие на процесс труда и его результат. Проявляет избирательный интерес к некоторым профессиям. Мечтает об одной из них.</w:t>
            </w:r>
          </w:p>
          <w:p w:rsidR="00CC21D2" w:rsidRPr="0061440F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83590A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</w:rPr>
              <w:t>3. Формирование первичных представлений о труде взро</w:t>
            </w:r>
            <w:r w:rsidRPr="0083590A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</w:rPr>
              <w:t>с</w:t>
            </w:r>
            <w:r w:rsidRPr="0083590A"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</w:rPr>
              <w:t>лых, его роли в обществе и жизни каждого человека.</w:t>
            </w:r>
            <w:r w:rsidRPr="0083590A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 xml:space="preserve"> 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Вычл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е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lastRenderedPageBreak/>
              <w:t>няет труд как особую человеческую деятельность. Понимает ра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з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личия между детским и взрослым трудом. Имеет представление о различных видах труда взрослых, связанных с удовлетворением потребностей людей, общества и государства. Знает многие пр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о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фессии, отражает их в самостоятельных играх. Сознательно ух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а</w:t>
            </w:r>
            <w:r w:rsidRPr="0083590A">
              <w:rPr>
                <w:rFonts w:ascii="Times New Roman" w:eastAsia="Times New Roman" w:hAnsi="Times New Roman"/>
                <w:iCs/>
                <w:sz w:val="28"/>
                <w:szCs w:val="28"/>
              </w:rPr>
              <w:t>живает за растениями в уголке природы, поддерживает порядок в групповой комнате. Имеет представление о культурных тра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диц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iCs/>
                <w:sz w:val="28"/>
                <w:szCs w:val="28"/>
              </w:rPr>
              <w:t>ях труда и отдыха.</w:t>
            </w:r>
          </w:p>
        </w:tc>
      </w:tr>
      <w:tr w:rsidR="00CC21D2" w:rsidRPr="0083590A" w:rsidTr="00CC21D2">
        <w:trPr>
          <w:trHeight w:val="426"/>
        </w:trPr>
        <w:tc>
          <w:tcPr>
            <w:tcW w:w="855" w:type="pct"/>
            <w:shd w:val="clear" w:color="auto" w:fill="auto"/>
          </w:tcPr>
          <w:p w:rsidR="00CC21D2" w:rsidRPr="0083590A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Формир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вание основ безопасн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сти</w:t>
            </w:r>
          </w:p>
        </w:tc>
        <w:tc>
          <w:tcPr>
            <w:tcW w:w="4145" w:type="pct"/>
            <w:shd w:val="clear" w:color="auto" w:fill="auto"/>
          </w:tcPr>
          <w:p w:rsidR="00CC21D2" w:rsidRPr="0083590A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3590A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1. Формирование представлений об опасных для человека и окружающего мира природы ситуациях и способах поведения в них.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Имеет представления об опасных для человека и окруж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а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ющего мира ситуациях. Устанавливает причинно-следственные связи, на основании которых определяет ситуацию как опасную или неопасную. Знает номера телефонов, по которым можно с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общить о возникновении опасной ситуации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(01, 02, 03)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. Дифф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ренцированно использует вербальные и невербальные средства, когда рассказывает про правила поведения в опасных ситуациях. Понимает и объясняет необходимость им следовать, а также оп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сывает негативные последствия их нарушения. Может перечи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с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лить виды и привести примеры опасных для окружающей прир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ды ситуаций и назвать их причины.</w:t>
            </w:r>
          </w:p>
          <w:p w:rsidR="00CC21D2" w:rsidRPr="0083590A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3590A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2. </w:t>
            </w:r>
            <w:r w:rsidRPr="0083590A">
              <w:rPr>
                <w:rFonts w:ascii="Times New Roman" w:eastAsia="Times New Roman" w:hAnsi="Times New Roman"/>
                <w:b/>
                <w:sz w:val="28"/>
                <w:szCs w:val="28"/>
              </w:rPr>
              <w:t>Приобщение к правилам безопасного для человека и окр</w:t>
            </w:r>
            <w:r w:rsidRPr="0083590A">
              <w:rPr>
                <w:rFonts w:ascii="Times New Roman" w:eastAsia="Times New Roman" w:hAnsi="Times New Roman"/>
                <w:b/>
                <w:sz w:val="28"/>
                <w:szCs w:val="28"/>
              </w:rPr>
              <w:t>у</w:t>
            </w:r>
            <w:r w:rsidRPr="0083590A">
              <w:rPr>
                <w:rFonts w:ascii="Times New Roman" w:eastAsia="Times New Roman" w:hAnsi="Times New Roman"/>
                <w:b/>
                <w:sz w:val="28"/>
                <w:szCs w:val="28"/>
              </w:rPr>
              <w:t>жающего мира природы поведения.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Демонстрирует знания различных способов укрепления здоровья: соблюдает правила личной гигиены и режим дня; знает, но не всегда соблюдает необходимость ежедневной зарядки, закаливания; владеет ра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з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ными видами движений; участвует в подвижных играх; при н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большой помощи взрослого способен контролировать состояние своего организма, физических и эмоциональных перегрузок. При утомлении и переутомлении сообщает воспитателю. Ребенок называет способы </w:t>
            </w:r>
            <w:proofErr w:type="spellStart"/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самостраховки</w:t>
            </w:r>
            <w:proofErr w:type="spellEnd"/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при выполнении сложных ф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зических упражнений, контролирует качество выполнения дв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жения. Показывает другим детям, как нужно вести себя в ста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н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дартных опасных ситуациях и соблюдать правила безопасного поведения. Может описать и дать оценку некоторым способам оказания помощи и самопомощи в опасных ситуациях.</w:t>
            </w:r>
          </w:p>
          <w:p w:rsidR="00CC21D2" w:rsidRPr="0083590A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83590A">
              <w:rPr>
                <w:rFonts w:ascii="Times New Roman" w:eastAsia="Times New Roman" w:hAnsi="Times New Roman"/>
                <w:b/>
                <w:sz w:val="28"/>
                <w:szCs w:val="28"/>
              </w:rPr>
              <w:t>3. Передача детям знаний о правилах безопасности дорожного движения в качестве пешехода и пассажира транспортного средства.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Демонстрирует знания о правилах дорожного движ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ния и поведения на улице и причинах появления опасных ситу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а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ций: указывает на значение дорожной обстановки, отрицател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ь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ные факторы - описывает возможные опасные ситуации. Имеет представление о действиях инспектора ГИБДД в некоторых с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туациях. Знает правила поведения в общественном транспорте. </w:t>
            </w:r>
            <w:r w:rsidRPr="0083590A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Демонстрирует правила безопасного поведения в общественном транспорте, понимает и развернуто объясняет необходимость им следовать, а также негативные последствия их нарушения.</w:t>
            </w:r>
          </w:p>
          <w:p w:rsidR="00CC21D2" w:rsidRPr="0061440F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3590A">
              <w:rPr>
                <w:rFonts w:ascii="Times New Roman" w:eastAsia="Times New Roman" w:hAnsi="Times New Roman"/>
                <w:b/>
                <w:sz w:val="28"/>
                <w:szCs w:val="28"/>
              </w:rPr>
              <w:t>4. Формирование осторожного и осмотрительного отношения к потенциально опасным для человека и окружающего мира природы ситуациям.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</w:rPr>
              <w:t xml:space="preserve"> Демонстрирует знания основ безопасности окружающего мира природы, бережного и экономного отнош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</w:rPr>
              <w:t>ния к природным ресурсам. Знает о жизненно важных для людей потребностях и необходимых для их удовлетворения природных (водных, почвенных, растительных, животного мира) ресурсах; о некоторых источниках опасности для окружающего мира прир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83590A">
              <w:rPr>
                <w:rFonts w:ascii="Times New Roman" w:eastAsia="Times New Roman" w:hAnsi="Times New Roman"/>
                <w:sz w:val="28"/>
                <w:szCs w:val="28"/>
              </w:rPr>
              <w:t>ды: транспорт, неосторожные действия человека, деятельность людей, опасные природные явления (гроза, наводнение, сильный ветер). Демонстрирует навыки культуры поведения в природе, бережное отношение к рас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тениям и животным.</w:t>
            </w:r>
          </w:p>
        </w:tc>
      </w:tr>
    </w:tbl>
    <w:p w:rsidR="00CC21D2" w:rsidRPr="007E6836" w:rsidRDefault="007E6836" w:rsidP="00CC21D2">
      <w:pPr>
        <w:tabs>
          <w:tab w:val="left" w:pos="851"/>
          <w:tab w:val="left" w:pos="1147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E6836">
        <w:rPr>
          <w:rFonts w:ascii="Times New Roman" w:hAnsi="Times New Roman"/>
          <w:b/>
          <w:sz w:val="28"/>
          <w:szCs w:val="28"/>
        </w:rPr>
        <w:lastRenderedPageBreak/>
        <w:t xml:space="preserve">Речевое </w:t>
      </w:r>
      <w:r w:rsidRPr="007E6836">
        <w:rPr>
          <w:rFonts w:ascii="Times New Roman" w:hAnsi="Times New Roman"/>
          <w:b/>
          <w:bCs/>
          <w:sz w:val="28"/>
          <w:szCs w:val="28"/>
        </w:rPr>
        <w:t xml:space="preserve">развитие. 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3"/>
        <w:gridCol w:w="8766"/>
      </w:tblGrid>
      <w:tr w:rsidR="00CC21D2" w:rsidRPr="0006610D" w:rsidTr="00CC21D2">
        <w:trPr>
          <w:trHeight w:val="358"/>
        </w:trPr>
        <w:tc>
          <w:tcPr>
            <w:tcW w:w="536" w:type="pct"/>
            <w:shd w:val="clear" w:color="auto" w:fill="auto"/>
          </w:tcPr>
          <w:p w:rsidR="00CC21D2" w:rsidRPr="0006610D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64" w:type="pct"/>
            <w:shd w:val="clear" w:color="auto" w:fill="auto"/>
          </w:tcPr>
          <w:p w:rsidR="00CC21D2" w:rsidRPr="0006610D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06610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 образовательной деятельности</w:t>
            </w:r>
          </w:p>
        </w:tc>
      </w:tr>
      <w:tr w:rsidR="00CC21D2" w:rsidRPr="0006610D" w:rsidTr="00CC21D2">
        <w:trPr>
          <w:trHeight w:val="247"/>
        </w:trPr>
        <w:tc>
          <w:tcPr>
            <w:tcW w:w="536" w:type="pct"/>
            <w:shd w:val="clear" w:color="auto" w:fill="auto"/>
          </w:tcPr>
          <w:p w:rsidR="00CC21D2" w:rsidRPr="0006610D" w:rsidRDefault="00CC21D2" w:rsidP="00CC21D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тие реч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вого общ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ния со взро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лыми и дет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ми</w:t>
            </w:r>
          </w:p>
        </w:tc>
        <w:tc>
          <w:tcPr>
            <w:tcW w:w="4464" w:type="pct"/>
            <w:shd w:val="clear" w:color="auto" w:fill="auto"/>
          </w:tcPr>
          <w:p w:rsidR="00CC21D2" w:rsidRPr="00B215D9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Проявляет инициативность и самостоятельность в общении со взро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лыми и сверстниками (задает вопросы, рассказывает о событиях, начинает разговор, приглашает к деятельности). Использует разноо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разные конструктивные способы взаимодействия с детьми и взросл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ы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ми в разных видах деятельности: договаривается, обменивается пре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метами, распределяет действия при сотрудничестве. В игровой де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тельности использует элементы объяснения и убеждения при сговоре на игру, разрешении конфликтов, поддерживает высказывания пар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т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неров. Адекватно и осознанно использует разнообразные невербал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ные средства об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щения: мимику, жесты, действия.</w:t>
            </w:r>
          </w:p>
        </w:tc>
      </w:tr>
      <w:tr w:rsidR="00CC21D2" w:rsidRPr="0006610D" w:rsidTr="00CC21D2">
        <w:trPr>
          <w:trHeight w:val="58"/>
        </w:trPr>
        <w:tc>
          <w:tcPr>
            <w:tcW w:w="536" w:type="pct"/>
            <w:shd w:val="clear" w:color="auto" w:fill="auto"/>
          </w:tcPr>
          <w:p w:rsidR="00CC21D2" w:rsidRPr="0006610D" w:rsidRDefault="00CC21D2" w:rsidP="00CC21D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разв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тие ко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поне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тов устной речи</w:t>
            </w:r>
          </w:p>
        </w:tc>
        <w:tc>
          <w:tcPr>
            <w:tcW w:w="4464" w:type="pct"/>
            <w:shd w:val="clear" w:color="auto" w:fill="auto"/>
          </w:tcPr>
          <w:p w:rsidR="00CC21D2" w:rsidRPr="0006610D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215D9">
              <w:rPr>
                <w:rFonts w:ascii="Times New Roman" w:eastAsia="Times New Roman" w:hAnsi="Times New Roman"/>
                <w:b/>
                <w:sz w:val="28"/>
                <w:szCs w:val="28"/>
              </w:rPr>
              <w:t>Лексическая сторона речи.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Называет личностные характеристики человека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его состояние и настроение, внутренние переживания, соц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и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ально-нравственные категории: добрый, злой, вежливый, трудолюб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и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вый, честный и т. д. Освоены способы обобщения - объединения предметов в группы по существенным признакам (посуда, мебель, одежда, обувь, головные уборы, постельные принадлежности, тран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с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 xml:space="preserve">порт, домашние животные, дикие звери, овощи, фрукты). 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Использует в процессе речевого общения слова, передающие эмоции, настроение и состояние человека (грустит, переживает, расстроен, радуется, уди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в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ляется, испуган, боится и т. д.).</w:t>
            </w:r>
          </w:p>
          <w:p w:rsidR="00CC21D2" w:rsidRPr="0006610D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9CF">
              <w:rPr>
                <w:rFonts w:ascii="Times New Roman" w:eastAsia="Times New Roman" w:hAnsi="Times New Roman"/>
                <w:b/>
                <w:sz w:val="28"/>
                <w:szCs w:val="28"/>
              </w:rPr>
              <w:t>Грамматический строй речи.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 xml:space="preserve"> Правильно используется предложно-падежная система языка. </w:t>
            </w:r>
          </w:p>
          <w:p w:rsidR="00CC21D2" w:rsidRPr="0006610D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B19CF">
              <w:rPr>
                <w:rFonts w:ascii="Times New Roman" w:eastAsia="Times New Roman" w:hAnsi="Times New Roman"/>
                <w:b/>
                <w:sz w:val="28"/>
                <w:szCs w:val="28"/>
              </w:rPr>
              <w:t>Произносительная сторона речи.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 xml:space="preserve"> Производит элементарный звук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вой анализ слова с определением места звука в слове (гласного в нач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 xml:space="preserve">ле и в конце слова под ударением, глухого согласного в конце слова). 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Освоены умения: осуществлять звуковой анализ простых трехзвук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о</w:t>
            </w:r>
            <w:r w:rsidRPr="0006610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вых слов, интонационно выделять звуки в слове. 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Использует выраз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тельные средства произносительной стороны речи.</w:t>
            </w:r>
          </w:p>
          <w:p w:rsidR="00CC21D2" w:rsidRPr="0006610D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19CF">
              <w:rPr>
                <w:rFonts w:ascii="Times New Roman" w:eastAsia="Times New Roman" w:hAnsi="Times New Roman"/>
                <w:b/>
                <w:sz w:val="28"/>
                <w:szCs w:val="28"/>
              </w:rPr>
              <w:t>Связная речь (диалогическая и монологическая).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 xml:space="preserve"> Владеет диалог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ческой речью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. Умеет воспроизводить словесный образец при переск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зе литературного произведения близко к тексту. В разговоре свободно использует прямую и косвенную речь. Проявляет активность при о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суждении вопросов, связанных с событиями, которые предшествовали и последуют тем, которые изображены в произведении искусства или которые обсуждаются в настоящий момент. Адекватно воспринимает средства художественной выразительности, с помощью которых автор характеризует и оценивает своих героев, описывает явления окруж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ющего мира, и сам пробует использовать их по аналогии в монолог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 xml:space="preserve">ческой форме речи. </w:t>
            </w:r>
          </w:p>
        </w:tc>
      </w:tr>
      <w:tr w:rsidR="00CC21D2" w:rsidRPr="0006610D" w:rsidTr="00CC21D2">
        <w:trPr>
          <w:trHeight w:val="58"/>
        </w:trPr>
        <w:tc>
          <w:tcPr>
            <w:tcW w:w="536" w:type="pct"/>
            <w:shd w:val="clear" w:color="auto" w:fill="auto"/>
          </w:tcPr>
          <w:p w:rsidR="00CC21D2" w:rsidRPr="0006610D" w:rsidRDefault="00CC21D2" w:rsidP="00CC21D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пра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тич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ское овл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дение но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мами речи</w:t>
            </w:r>
          </w:p>
        </w:tc>
        <w:tc>
          <w:tcPr>
            <w:tcW w:w="4464" w:type="pct"/>
            <w:shd w:val="clear" w:color="auto" w:fill="auto"/>
          </w:tcPr>
          <w:p w:rsidR="00CC21D2" w:rsidRPr="0006610D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6610D">
              <w:rPr>
                <w:rFonts w:ascii="Times New Roman" w:hAnsi="Times New Roman"/>
                <w:sz w:val="28"/>
                <w:szCs w:val="28"/>
              </w:rPr>
              <w:t>Частично осваивает этикет телефонного разговора, этикет взаимоде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й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ствия за столом, в гостях, общественных местах (в театре, музее, к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а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фе). Адекватно использует невербальные средства общения: мимику, жесты, пантомимику. Участвует в коллективных разговорах, испол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ь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зуя принятые нормы вежливого речевого общения. Может внимател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ь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 xml:space="preserve">но слушать собеседника, задавать вопрос, строить свое высказывание кратко или распространенно, ориентируясь на задачу общения. 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Умеет построить деловой диалог при совместном выполнении поручения, в совместном обсуждении правил игры, в случае возникновения ко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фликтов. В процессе совместного экспериментирования высказывает предположения, дает советы. Рассказывает о собственном замысле, используя описательный рассказ о предполагаемом результате де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тельности. Может рассказать о правилах поведения в общественных местах (транспорте, магазине, поликлинике, театре и др.), ориентир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>ясь на собственный опыт.</w:t>
            </w:r>
          </w:p>
        </w:tc>
      </w:tr>
      <w:tr w:rsidR="00CC21D2" w:rsidRPr="0006610D" w:rsidTr="00CC21D2">
        <w:trPr>
          <w:trHeight w:val="58"/>
        </w:trPr>
        <w:tc>
          <w:tcPr>
            <w:tcW w:w="536" w:type="pct"/>
            <w:shd w:val="clear" w:color="auto" w:fill="auto"/>
          </w:tcPr>
          <w:p w:rsidR="00CC21D2" w:rsidRPr="0006610D" w:rsidRDefault="00CC21D2" w:rsidP="00CC21D2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озн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ление с х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дож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стве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ной лит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рат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рой</w:t>
            </w:r>
          </w:p>
        </w:tc>
        <w:tc>
          <w:tcPr>
            <w:tcW w:w="4464" w:type="pct"/>
            <w:shd w:val="clear" w:color="auto" w:fill="auto"/>
          </w:tcPr>
          <w:p w:rsidR="00CC21D2" w:rsidRPr="0006610D" w:rsidRDefault="00CC21D2" w:rsidP="00CC21D2">
            <w:pPr>
              <w:tabs>
                <w:tab w:val="left" w:pos="54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19CF">
              <w:rPr>
                <w:rFonts w:ascii="Times New Roman" w:hAnsi="Times New Roman"/>
                <w:b/>
                <w:sz w:val="28"/>
                <w:szCs w:val="28"/>
              </w:rPr>
              <w:t>Формирование целостной картины мира посредством слушания и восприятия литературных произведений.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 xml:space="preserve"> Соотносит содержание прочитанного взрослым произведения с иллюстрациями, своим жи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з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ненным опытом. Интересуется человеческими отношениями в жизни и в книгах. Способен запоминать, читать наизусть. Имеет собственный, соответствующий возрасту, читательский опыт, который проявляется в знаниях широкого круга фольклорных и авторских произведений разных родов и жанров, многообразных по тематике и проблематике. Различает сказку, рассказ, стихотворение, загадку, считалку. Может определять ценностные ориентации героев.</w:t>
            </w:r>
          </w:p>
          <w:p w:rsidR="00CC21D2" w:rsidRPr="0006610D" w:rsidRDefault="00CC21D2" w:rsidP="00CC21D2">
            <w:pPr>
              <w:tabs>
                <w:tab w:val="left" w:pos="54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19CF">
              <w:rPr>
                <w:rFonts w:ascii="Times New Roman" w:hAnsi="Times New Roman"/>
                <w:b/>
                <w:sz w:val="28"/>
                <w:szCs w:val="28"/>
              </w:rPr>
              <w:t>Развитие литературной речи и творческих способностей.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 xml:space="preserve"> Испол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ь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зует в своей речи средства интонационной выразительности: может читать стихи грустно, весело или торжественно. Способен регулир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о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 xml:space="preserve">вать громкость голоса и темп речи в зависимости от ситуации (громко читать стихи на празднике или тихо делиться своими секретами и т. п.). Использует в речи слова, передающие эмоциональные состояния </w:t>
            </w:r>
            <w:r w:rsidRPr="0006610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литературных героев. Выразительно отражает образы прочитанного в литературной речи. </w:t>
            </w:r>
          </w:p>
          <w:p w:rsidR="00CC21D2" w:rsidRPr="0006610D" w:rsidRDefault="00CC21D2" w:rsidP="00CC21D2">
            <w:pPr>
              <w:tabs>
                <w:tab w:val="left" w:pos="54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19CF">
              <w:rPr>
                <w:rFonts w:ascii="Times New Roman" w:eastAsia="Times New Roman" w:hAnsi="Times New Roman"/>
                <w:b/>
                <w:sz w:val="28"/>
                <w:szCs w:val="28"/>
              </w:rPr>
              <w:t>Приобщение к словесному искусству, развитие художественного восприятия и эстетического вкуса.</w:t>
            </w:r>
            <w:r w:rsidRPr="0006610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Проявляет интерес к тематически многообразным произведениям. Испытывает удовольствие от проце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с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са чтения книги. Есть любимые произведения. Любит слушать худ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о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жественное произведение в коллективе сверстников, не отвлекаясь (в тече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ние 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>10-1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06610D">
              <w:rPr>
                <w:rFonts w:ascii="Times New Roman" w:hAnsi="Times New Roman"/>
                <w:sz w:val="28"/>
                <w:szCs w:val="28"/>
              </w:rPr>
              <w:t xml:space="preserve"> мин). </w:t>
            </w:r>
          </w:p>
        </w:tc>
      </w:tr>
    </w:tbl>
    <w:p w:rsidR="00CC21D2" w:rsidRPr="007E6836" w:rsidRDefault="007E6836" w:rsidP="00CC21D2">
      <w:pPr>
        <w:tabs>
          <w:tab w:val="left" w:pos="851"/>
          <w:tab w:val="left" w:pos="1147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E6836">
        <w:rPr>
          <w:rFonts w:ascii="Times New Roman" w:hAnsi="Times New Roman"/>
          <w:b/>
          <w:bCs/>
          <w:sz w:val="28"/>
          <w:szCs w:val="28"/>
        </w:rPr>
        <w:lastRenderedPageBreak/>
        <w:t xml:space="preserve">Познавательное развитие. 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43"/>
      </w:tblGrid>
      <w:tr w:rsidR="00CC21D2" w:rsidRPr="0060596C" w:rsidTr="00CC21D2">
        <w:trPr>
          <w:trHeight w:val="424"/>
        </w:trPr>
        <w:tc>
          <w:tcPr>
            <w:tcW w:w="650" w:type="pct"/>
            <w:shd w:val="clear" w:color="auto" w:fill="auto"/>
          </w:tcPr>
          <w:p w:rsidR="00CC21D2" w:rsidRPr="0060596C" w:rsidRDefault="00CC21D2" w:rsidP="00CC21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50" w:type="pct"/>
            <w:shd w:val="clear" w:color="auto" w:fill="auto"/>
          </w:tcPr>
          <w:p w:rsidR="00CC21D2" w:rsidRPr="0060596C" w:rsidRDefault="00CC21D2" w:rsidP="00CC21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CC21D2" w:rsidRPr="0060596C" w:rsidTr="00CC21D2">
        <w:trPr>
          <w:trHeight w:val="395"/>
        </w:trPr>
        <w:tc>
          <w:tcPr>
            <w:tcW w:w="650" w:type="pct"/>
            <w:shd w:val="clear" w:color="auto" w:fill="auto"/>
          </w:tcPr>
          <w:p w:rsidR="00CC21D2" w:rsidRPr="0060596C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сенсо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ное ра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витие</w:t>
            </w:r>
          </w:p>
        </w:tc>
        <w:tc>
          <w:tcPr>
            <w:tcW w:w="4350" w:type="pct"/>
            <w:shd w:val="clear" w:color="auto" w:fill="auto"/>
          </w:tcPr>
          <w:p w:rsidR="00CC21D2" w:rsidRPr="0060596C" w:rsidRDefault="00CC21D2" w:rsidP="00CC21D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Осваивает сенсорные эталоны: называет цвета спектра, оттенки, н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е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которые промежуточные цвета (коричневый, сиреневый), ахромат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и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 xml:space="preserve">ческие цвета (черный, серый, белый), может выстраивать </w:t>
            </w:r>
            <w:proofErr w:type="spellStart"/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сериац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и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онный</w:t>
            </w:r>
            <w:proofErr w:type="spellEnd"/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 xml:space="preserve"> ряд, оперировать параметрами величины (длина, высота, ш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и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рина). Знает и называет геометрические фигуры и тела, использу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е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мые в конструировании: шар, куб, призма, цилиндр. Узнает на ощупь, определяет и называет свойства поверхности и материалов. осуществляет классификацию, исключение лишнего на основе выд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е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ления признаков. Может ориентироваться в двух признаках и, с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о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вершая группировку по одному из них, абстрагируется от другого.</w:t>
            </w:r>
          </w:p>
        </w:tc>
      </w:tr>
      <w:tr w:rsidR="00CC21D2" w:rsidRPr="0060596C" w:rsidTr="00CC21D2">
        <w:trPr>
          <w:trHeight w:val="360"/>
        </w:trPr>
        <w:tc>
          <w:tcPr>
            <w:tcW w:w="650" w:type="pct"/>
            <w:shd w:val="clear" w:color="auto" w:fill="auto"/>
          </w:tcPr>
          <w:p w:rsidR="00CC21D2" w:rsidRPr="0060596C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развитие познав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тельно-иссл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дов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тел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ской, пре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метно-практ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ческой деятел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ности</w:t>
            </w:r>
          </w:p>
        </w:tc>
        <w:tc>
          <w:tcPr>
            <w:tcW w:w="4350" w:type="pct"/>
            <w:shd w:val="clear" w:color="auto" w:fill="auto"/>
          </w:tcPr>
          <w:p w:rsidR="00CC21D2" w:rsidRPr="0060596C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Любознателен, способен в процессе познавательно-исследовательской деятельности понимать проблему</w:t>
            </w:r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 xml:space="preserve">. 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Может стр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о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ить предвосхищающие образы наблюдаемых процессов и явлений. У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станавливает простейшие зависимости между объектами: сохран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е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ние и изменение, порядок следования, преобразование, простра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н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ственные изменения.</w:t>
            </w:r>
          </w:p>
          <w:p w:rsidR="00CC21D2" w:rsidRPr="0060596C" w:rsidRDefault="00CC21D2" w:rsidP="00CC21D2">
            <w:pPr>
              <w:pStyle w:val="ad"/>
              <w:ind w:left="72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C21D2" w:rsidRPr="0060596C" w:rsidTr="00CC21D2">
        <w:trPr>
          <w:trHeight w:val="156"/>
        </w:trPr>
        <w:tc>
          <w:tcPr>
            <w:tcW w:w="650" w:type="pct"/>
            <w:shd w:val="clear" w:color="auto" w:fill="auto"/>
          </w:tcPr>
          <w:p w:rsidR="00CC21D2" w:rsidRPr="0060596C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форм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рование элеме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 xml:space="preserve">тарных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матем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тич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ских 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пре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ставл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ний:</w:t>
            </w:r>
          </w:p>
        </w:tc>
        <w:tc>
          <w:tcPr>
            <w:tcW w:w="4350" w:type="pct"/>
            <w:shd w:val="clear" w:color="auto" w:fill="auto"/>
          </w:tcPr>
          <w:p w:rsidR="00CC21D2" w:rsidRPr="00D7521B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96C">
              <w:rPr>
                <w:rFonts w:ascii="Times New Roman" w:hAnsi="Times New Roman"/>
                <w:sz w:val="28"/>
                <w:szCs w:val="28"/>
              </w:rPr>
              <w:t>Считает (отсчитывает) в пределах 5</w:t>
            </w:r>
            <w:r>
              <w:rPr>
                <w:rFonts w:ascii="Times New Roman" w:hAnsi="Times New Roman"/>
                <w:sz w:val="28"/>
                <w:szCs w:val="28"/>
              </w:rPr>
              <w:t>-10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. Пересчитывает и называет итоговое число. Правильно пользуется количественными и порядк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о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выми числительными (в пределах 5), отвечает на вопросы: «Скол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ь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 xml:space="preserve">ко?», «Который по счету?». Уравнивает неравные группы предметов двумя способами (удаление и добавление единицы). Сравнивает 2-3 предмета практически: контрастные (по длине, ширине, высоте, толщине); проверяет точность определений путем наложения или приложения; размещает предметы различной величины (до 1 до 3) в порядке возрастания, убывания их величины (матрешек строит по росту). Использует 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понятия, обозначающие размерные отношения предметов (красная башенка самая высокая, синяя - пониже, а же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тая -   самая низкая. Понимает и называет геометрические фигуры и тела: круг, квадрат, треугольник,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прямоугольник, 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 xml:space="preserve">шар, куб, детали конструктора. 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Выражает словами местонахождение предмета по о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т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ношению к себе, другим предметам; знает правую и левую руку; п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о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 xml:space="preserve">нимает и употребляет предлоги </w:t>
            </w:r>
            <w:r w:rsidRPr="0060596C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0596C">
              <w:rPr>
                <w:rFonts w:ascii="Times New Roman" w:hAnsi="Times New Roman"/>
                <w:i/>
                <w:sz w:val="28"/>
                <w:szCs w:val="28"/>
              </w:rPr>
              <w:t xml:space="preserve">на, под, над, около. 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Ориентируется на листе бума</w:t>
            </w:r>
            <w:r>
              <w:rPr>
                <w:rFonts w:ascii="Times New Roman" w:hAnsi="Times New Roman"/>
                <w:sz w:val="28"/>
                <w:szCs w:val="28"/>
              </w:rPr>
              <w:t>ги (вверху – внизу – в середине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); называет утро, день, вечер, ночь; имеет представление о смене частей суток. Понимает значения слов вчера, сегодня, завтра.</w:t>
            </w:r>
          </w:p>
        </w:tc>
      </w:tr>
      <w:tr w:rsidR="00CC21D2" w:rsidRPr="0060596C" w:rsidTr="00CC21D2">
        <w:trPr>
          <w:trHeight w:val="156"/>
        </w:trPr>
        <w:tc>
          <w:tcPr>
            <w:tcW w:w="650" w:type="pct"/>
            <w:shd w:val="clear" w:color="auto" w:fill="auto"/>
          </w:tcPr>
          <w:p w:rsidR="00CC21D2" w:rsidRPr="0060596C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форм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рование целос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т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ной ка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60596C">
              <w:rPr>
                <w:rFonts w:ascii="Times New Roman" w:eastAsia="Times New Roman" w:hAnsi="Times New Roman"/>
                <w:sz w:val="28"/>
                <w:szCs w:val="28"/>
              </w:rPr>
              <w:t xml:space="preserve">тины мира, </w:t>
            </w:r>
            <w:r w:rsidRPr="0060596C">
              <w:rPr>
                <w:rFonts w:ascii="Times New Roman" w:eastAsia="Times New Roman" w:hAnsi="Times New Roman"/>
                <w:iCs/>
                <w:sz w:val="28"/>
                <w:szCs w:val="28"/>
              </w:rPr>
              <w:t>расш</w:t>
            </w:r>
            <w:r w:rsidRPr="0060596C">
              <w:rPr>
                <w:rFonts w:ascii="Times New Roman" w:eastAsia="Times New Roman" w:hAnsi="Times New Roman"/>
                <w:iCs/>
                <w:sz w:val="28"/>
                <w:szCs w:val="28"/>
              </w:rPr>
              <w:t>и</w:t>
            </w:r>
            <w:r w:rsidRPr="0060596C">
              <w:rPr>
                <w:rFonts w:ascii="Times New Roman" w:eastAsia="Times New Roman" w:hAnsi="Times New Roman"/>
                <w:iCs/>
                <w:sz w:val="28"/>
                <w:szCs w:val="28"/>
              </w:rPr>
              <w:t>рение круг</w:t>
            </w:r>
            <w:r w:rsidRPr="0060596C">
              <w:rPr>
                <w:rFonts w:ascii="Times New Roman" w:eastAsia="Times New Roman" w:hAnsi="Times New Roman"/>
                <w:iCs/>
                <w:sz w:val="28"/>
                <w:szCs w:val="28"/>
              </w:rPr>
              <w:t>о</w:t>
            </w:r>
            <w:r w:rsidRPr="0060596C">
              <w:rPr>
                <w:rFonts w:ascii="Times New Roman" w:eastAsia="Times New Roman" w:hAnsi="Times New Roman"/>
                <w:iCs/>
                <w:sz w:val="28"/>
                <w:szCs w:val="28"/>
              </w:rPr>
              <w:t>зора</w:t>
            </w:r>
          </w:p>
        </w:tc>
        <w:tc>
          <w:tcPr>
            <w:tcW w:w="4350" w:type="pct"/>
            <w:shd w:val="clear" w:color="auto" w:fill="auto"/>
          </w:tcPr>
          <w:p w:rsidR="00CC21D2" w:rsidRPr="00D7521B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</w:pPr>
            <w:r w:rsidRPr="0060596C">
              <w:rPr>
                <w:rFonts w:ascii="Times New Roman" w:hAnsi="Times New Roman"/>
                <w:sz w:val="28"/>
                <w:szCs w:val="28"/>
              </w:rPr>
              <w:t>Осваивает представления о себе и семье: о своих имени, фамилии, поле, возрасте, месте жительства, домашнем адресе, увлечениях членов семьи, профессиях родителей. Овладевает некоторыми св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е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дениями об организме, понимает назначения отдельных органов и условий их нормального функционирования. Сформированы пе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р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вичные представления о малой родине и родной стране. Освоены представления о государственном флаге и гербе, об основных гос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у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дарственных праздниках, ярких исторических событиях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Увеличен объем представлений о многообразии мира растений, животных. Знает о потребностях у конкретных животных и растений (во влаге, тепле, пище, воздухе, месте обитания и убежище). Сравнивает ра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с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тения и животных по разным основаниям, признакам и свойствам, относит их к определенным группам: деревья, кусты, травы; грибы; рыбы, птицы, звери, насекомые. Устанавливает признаки отличия и некоторые признаки сходства между ними. Есть представления о неживой природе как среде обитания животных и растений. Уст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а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навливает последовательность сезонных изменений в неживой и ж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>и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 xml:space="preserve">вой природе, в жизни людей. 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60596C">
              <w:rPr>
                <w:rFonts w:ascii="Times New Roman" w:hAnsi="Times New Roman"/>
                <w:sz w:val="28"/>
                <w:szCs w:val="28"/>
              </w:rPr>
              <w:t xml:space="preserve">азывает животных и их детенышей. Понимает разнообразные ценности природы. При рассматривании иллюстраций, наблюдениях понимает </w:t>
            </w:r>
            <w:r w:rsidRPr="0060596C">
              <w:rPr>
                <w:rFonts w:ascii="Times New Roman" w:eastAsia="Times New Roman" w:hAnsi="Times New Roman"/>
                <w:bCs/>
                <w:iCs/>
                <w:sz w:val="28"/>
                <w:szCs w:val="28"/>
              </w:rPr>
              <w:t>основные отношения между объектами и явлениями окружающего мира. Адекватно отражает картину мира в виде художественных образов.</w:t>
            </w:r>
          </w:p>
        </w:tc>
      </w:tr>
    </w:tbl>
    <w:p w:rsidR="00CC21D2" w:rsidRPr="007E6836" w:rsidRDefault="007E6836" w:rsidP="00CC21D2">
      <w:pPr>
        <w:tabs>
          <w:tab w:val="left" w:pos="0"/>
          <w:tab w:val="left" w:pos="9781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E6836">
        <w:rPr>
          <w:rFonts w:ascii="Times New Roman" w:hAnsi="Times New Roman"/>
          <w:b/>
          <w:bCs/>
          <w:sz w:val="28"/>
          <w:szCs w:val="28"/>
        </w:rPr>
        <w:t xml:space="preserve">Художественно-эстетическое развитие. 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3"/>
        <w:gridCol w:w="8766"/>
      </w:tblGrid>
      <w:tr w:rsidR="00CC21D2" w:rsidRPr="00D97B40" w:rsidTr="00CC21D2">
        <w:trPr>
          <w:trHeight w:val="432"/>
        </w:trPr>
        <w:tc>
          <w:tcPr>
            <w:tcW w:w="536" w:type="pct"/>
            <w:shd w:val="clear" w:color="auto" w:fill="auto"/>
          </w:tcPr>
          <w:p w:rsidR="00CC21D2" w:rsidRPr="00D97B40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464" w:type="pct"/>
            <w:shd w:val="clear" w:color="auto" w:fill="auto"/>
          </w:tcPr>
          <w:p w:rsidR="00CC21D2" w:rsidRPr="00D97B40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D97B40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 образовательной деятельности</w:t>
            </w:r>
          </w:p>
        </w:tc>
      </w:tr>
      <w:tr w:rsidR="00CC21D2" w:rsidRPr="00D97B40" w:rsidTr="00CC21D2">
        <w:trPr>
          <w:trHeight w:val="247"/>
        </w:trPr>
        <w:tc>
          <w:tcPr>
            <w:tcW w:w="536" w:type="pct"/>
            <w:shd w:val="clear" w:color="auto" w:fill="auto"/>
          </w:tcPr>
          <w:p w:rsidR="00CC21D2" w:rsidRPr="00D97B40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общ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ние к иску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ству</w:t>
            </w:r>
          </w:p>
        </w:tc>
        <w:tc>
          <w:tcPr>
            <w:tcW w:w="4464" w:type="pct"/>
            <w:shd w:val="clear" w:color="auto" w:fill="auto"/>
          </w:tcPr>
          <w:p w:rsidR="00CC21D2" w:rsidRPr="00D97B40" w:rsidRDefault="00CC21D2" w:rsidP="00CC21D2">
            <w:pPr>
              <w:pStyle w:val="3"/>
              <w:spacing w:line="240" w:lineRule="auto"/>
              <w:ind w:firstLine="0"/>
              <w:jc w:val="both"/>
            </w:pPr>
            <w:r w:rsidRPr="00D97B40">
              <w:t>Проявляет интерес к произведениям народного искусства. Различает и называет виды декоративно-прикладного искусства, умеет выполнить основные элементы декоративной росписи; анализирует образцы. Участвует в партнерской деятельности со взрослым и сверстниками. Испытывает чувство уважения к труду народных мастеров</w:t>
            </w:r>
            <w:r>
              <w:t>.</w:t>
            </w:r>
          </w:p>
        </w:tc>
      </w:tr>
      <w:tr w:rsidR="00CC21D2" w:rsidRPr="00D97B40" w:rsidTr="00CC21D2">
        <w:trPr>
          <w:trHeight w:val="58"/>
        </w:trPr>
        <w:tc>
          <w:tcPr>
            <w:tcW w:w="536" w:type="pct"/>
            <w:shd w:val="clear" w:color="auto" w:fill="auto"/>
          </w:tcPr>
          <w:p w:rsidR="00CC21D2" w:rsidRPr="00D97B40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Изо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ная де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4464" w:type="pct"/>
            <w:shd w:val="clear" w:color="auto" w:fill="auto"/>
          </w:tcPr>
          <w:p w:rsidR="00CC21D2" w:rsidRDefault="00CC21D2" w:rsidP="00CC21D2">
            <w:pPr>
              <w:pStyle w:val="3"/>
              <w:spacing w:line="240" w:lineRule="auto"/>
              <w:ind w:firstLine="0"/>
              <w:jc w:val="both"/>
            </w:pPr>
            <w:r w:rsidRPr="00D97B40">
              <w:t xml:space="preserve">Ориентируется в пространстве листа бумаги; освоил технические навыки и приемы. При создании рисунка, лепки, аппликации умеет работать по аналогии и по собственному замыслу. Передает в изображении отличие предметов по цвету, форме и иным признакам. Создает замысел и реализует его до конца. Умеет создавать изображение с натуры и по представлению, передавая характерные особенности знакомых предметов, пропорции частей и различия в </w:t>
            </w:r>
            <w:r w:rsidRPr="00D97B40">
              <w:lastRenderedPageBreak/>
              <w:t xml:space="preserve">величине деталей, используя разные способы создания изображения. </w:t>
            </w:r>
          </w:p>
          <w:p w:rsidR="00CC21D2" w:rsidRPr="00313399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порядок. Продолжать совершенствовать умение детей рассматривать работы (рисунки, лепку, аппликации), радоваться д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стигнутому результату.</w:t>
            </w:r>
          </w:p>
          <w:p w:rsidR="00CC21D2" w:rsidRPr="00313399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Предметное рисование.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учить передавать в рисунке 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разы предметов, объектов, персонажей сказок, литературных произв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дений. Обращать внимание детей на отличия предметов по форме, 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личине, пропорциям частей; побуждать их передавать эти отличия в рисунках. Учить передавать положение предметов в пространстве на листе бумаги, обращать внимание детей на то, что предметы могут по-разному располагаться на плоскости (стоять, лежать, менять полож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ние: живые существа могут двигаться, менять позы, дерево в ветреный день — наклоняться и т. д.). Учить передавать движения фигур. Сп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собствовать овладению композиционными умениями: учить распол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гать предмет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Вырабатывать навыки рисования контура пре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мета простым карандашом с легким нажимом на него, чтобы при 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следующем закрашивании изображения не оставалось жестких, гр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бых линий, пачкающих рисунок. Учить рисовать акварелью в соотве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ствии с ее спецификой (прозрачностью и легкостью цвета, плавностью перехода одного цвета в другой). Учить рисовать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 Закреплять знания об уже известных цветах, знакомить с новыми цветами (фиолетовый) и оттенками (гол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бой, розовый, темно-зеленый, сиреневый), развивать чувство цвета. Учить смешивать краски для получения новых цветов и оттенков (при рисовании гуашью).</w:t>
            </w:r>
          </w:p>
          <w:p w:rsidR="00CC21D2" w:rsidRPr="00313399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Сюжетное рисование.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Учить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др.). Развивать композиционные умения, учить распол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гать изображения на полосе внизу листа, по всему листу. Обращать внимание детей на соотношение по величине разных предметов в с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ю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 п.).</w:t>
            </w:r>
          </w:p>
          <w:p w:rsidR="00CC21D2" w:rsidRPr="00313399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Декоративное рисование.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знакомить детей с изделиями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народных промыслов, закреплять и углублять знания о дымковской игрушке и их росписи; предлагать создавать изображения по мотивам народной декоративной росписи, знакомить с ее цветовым строем и элементами композиции. Продолжать знакомить с городецкой росп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сью, ее цветовым решением, спецификой создания декоративных цв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тов (как правило, не чистых тонов, а оттенков), учить использовать для украшения оживки. Знакомить с региональным (местным) декор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тивным искусством. Для развития творчества в декоративной деятел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ности использовать декоративные ткани. Предоставлять детям бумагу в форме одежды и головных уборов (кокошник, платок, свитер и др.), предметов быта (салфетка, полотенце). Учить ритмично располагать узор. Предлагать расписывать бумажные силуэты.</w:t>
            </w:r>
          </w:p>
          <w:p w:rsidR="00CC21D2" w:rsidRPr="00313399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Лепка.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знакомить детей с особенностями лепки из глины, пластилина и пластической массы. Развивать умение лепить с натуры и по представлению знакомые предметы (овощи, фрукты, грибы, 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суда, игрушки); передавать их характерные особенности. Продолжать учить лепить посуду из целого куска глины и пластилина ленточным способом. Закреплять умение лепить предметы пластическим, ко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структивным и комбинированным способами. Учить сглаживать 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верхность формы, делать предметы устойчивыми. Учить передавать в лепке выразительность образа, лепить фигуры человека и животных, 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прогулке» и др. Формировать у д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тей умения лепить по представлению героев литературных произвед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ний (Медведь и Колобок, Лиса и Зайчик, Машенька и Медведь и т. п.). Развивать творчество, инициативу. Продолжать формировать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т. п. Продолжать формировать технич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ские умения и навыки работы с разнообразными материалами для ле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ки; побуждать использовать дополнительные материалы (косточки, зернышки, бусинки и т. д.). Закреплять навыки аккуратной лепки. З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креплять навык тщательно мыть руки по окончании лепки.</w:t>
            </w:r>
          </w:p>
          <w:p w:rsidR="00CC21D2" w:rsidRPr="00313399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Декоративная лепка.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 Учить лепить птиц, животных, людей по типу народных игрушек. </w:t>
            </w:r>
          </w:p>
          <w:p w:rsidR="00CC21D2" w:rsidRPr="00D97B40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Аппликация.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Закреплять умение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гуры в другие: квадрат — в два–четыре треугольника, прямоугольник — в полоски, квадраты или маленькие прямоугольники), создавать из этих фигур изображения разных предметов или декоративные комп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зиции. Учить вырезать симметричные изображения — из бумаги, сл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женной пополам (стакан, ваза, цветок и др.). С целью создания выр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зительного образа учить приему обрывания. Побуждать создавать предметные и сюжетные композиции, дополнять их деталями, обог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щающими изображения. Формировать аккуратное и бережное отн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шение к материа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лам.</w:t>
            </w:r>
          </w:p>
          <w:p w:rsidR="00CC21D2" w:rsidRPr="00D97B40" w:rsidRDefault="00CC21D2" w:rsidP="00CC21D2">
            <w:pPr>
              <w:pStyle w:val="3"/>
              <w:spacing w:line="240" w:lineRule="auto"/>
              <w:ind w:firstLine="0"/>
              <w:jc w:val="both"/>
            </w:pPr>
            <w:r w:rsidRPr="00D97B40">
              <w:rPr>
                <w:b/>
              </w:rPr>
              <w:t>Развитие детского творчества</w:t>
            </w:r>
            <w:r w:rsidRPr="00D97B40">
              <w:rPr>
                <w:i/>
              </w:rPr>
              <w:t xml:space="preserve">. </w:t>
            </w:r>
            <w:r w:rsidRPr="00D97B40">
              <w:t xml:space="preserve">Создает замысел до начала выполнения работы и реализует его, выбирая соответствующие материалы и выразительные средства. Передает характерную структуру и пропорции объектов, строит композицию. Пользуется разнообразными изобразительными приемами, проявляет интерес к использованию нетрадиционных изобразительных техник. </w:t>
            </w:r>
            <w:r>
              <w:t>К</w:t>
            </w:r>
            <w:r w:rsidRPr="00D97B40">
              <w:t>омментирует полученный продукт деятельности. С интересом рассматривает и оценивает свои работы и работы сверстников.</w:t>
            </w:r>
          </w:p>
        </w:tc>
      </w:tr>
      <w:tr w:rsidR="00CC21D2" w:rsidRPr="00D97B40" w:rsidTr="00CC21D2">
        <w:trPr>
          <w:trHeight w:val="360"/>
        </w:trPr>
        <w:tc>
          <w:tcPr>
            <w:tcW w:w="536" w:type="pct"/>
            <w:shd w:val="clear" w:color="auto" w:fill="auto"/>
          </w:tcPr>
          <w:p w:rsidR="00CC21D2" w:rsidRPr="00D97B40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стру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тивно-м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дел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ная де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4464" w:type="pct"/>
            <w:shd w:val="clear" w:color="auto" w:fill="auto"/>
          </w:tcPr>
          <w:p w:rsidR="00CC21D2" w:rsidRDefault="00CC21D2" w:rsidP="00CC21D2">
            <w:pPr>
              <w:pStyle w:val="a3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Отражает результаты своего познания в конструктивно-модельной д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 xml:space="preserve">ятельности, создавая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постройки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. Конструирует из строительного мат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риала по условиям и замыслу, учитывая выделенные основные части и характерные детали конструкций. В конструировании использует ра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з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нообразные по форме детали и величине пластины. При необходим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сти способен заменить одни детали другими. Умеет работать колле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к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тивно, объединяя поделки в соответствии с общим замыслом, догов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риваясь, кто какую часть работы будет выполнять. Комментирует в речи свои действия, получает удовлетворение от полученного резул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Pr="00D97B40">
              <w:rPr>
                <w:rFonts w:ascii="Times New Roman" w:hAnsi="Times New Roman"/>
                <w:bCs/>
                <w:sz w:val="28"/>
                <w:szCs w:val="28"/>
              </w:rPr>
              <w:t>тата, стремится продолжить работу.</w:t>
            </w:r>
          </w:p>
          <w:p w:rsidR="00CC21D2" w:rsidRDefault="00CC21D2" w:rsidP="00CC21D2">
            <w:pPr>
              <w:pStyle w:val="a3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Художественный труд.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Совершенствовать умение работать с бум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гой: сгибать лист пополам; работать по готовой выкройке (шапочка, лодочка, домик, кошелек). Закреплять умение создавать из бумаги объемные фигуры: делить квадратный лист на несколько равных ч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стей, сглаживать сгибы, надрезать по сгибам (домик, корзинка, кубик). Закреплять умение делать игрушки, сувениры из природного матери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ла (шишки, ветки, ягоды) и других материалов (катушки, проволока в цветной обмотке, пустые коробки и др.), прочно соединяя части. Пр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влекать детей к изготовлению пособий для занятий и самостоятельной деятельности (коробки, счетный материал), ремонту книг, настольно-печатных игр.</w:t>
            </w:r>
          </w:p>
          <w:p w:rsidR="00CC21D2" w:rsidRPr="00F74FEE" w:rsidRDefault="00CC21D2" w:rsidP="00CC21D2">
            <w:pPr>
              <w:pStyle w:val="a3"/>
              <w:tabs>
                <w:tab w:val="left" w:pos="851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ляя их части, называть их форму и расположение по отношению к с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мой большой части. Продолжать развивать у детей способность разл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чать и называть строительные детали (куб, пластина, кирпичик, бр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сок); учить использовать их с учетом конструктивных свойств (усто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й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чивость, форма, величина). Развивать умение устанавливать ассоци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тивные связи, предлагая вспомнить, какие похожие сооружения дети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видели. Учить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— стены, вверху — перекрытие, крыша; в автомобиле — к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бина, кузов и т. д.). Учить сооружать постройки из крупного и мелкого строительного материала, использовать детали разного цвета для с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здания и украшения построек. Обучать конструированию из бумаги: сгибать прямоугольный лист бумаги пополам, совмещая стороны и у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г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лы (альбом, флажки для украшения участка, поздравительная откры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ка), приклеивать к основной форме детали (к дому — окна, двери, трубу; к автобусу — колеса; к стулу — спинку). Приобщать детей к изготовлению поделок из природного материала: коры, веток, листьев, шишек, каштанов, ореховой скорлупы, соломы (лодочки, ежики и т. д.). Учить использовать для закрепления частей клей, пластилин; пр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менять в поделках катушки, коробки разной величины и другие пре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меты.</w:t>
            </w:r>
          </w:p>
        </w:tc>
      </w:tr>
      <w:tr w:rsidR="00CC21D2" w:rsidRPr="00D97B40" w:rsidTr="00CC21D2">
        <w:trPr>
          <w:trHeight w:val="156"/>
        </w:trPr>
        <w:tc>
          <w:tcPr>
            <w:tcW w:w="536" w:type="pct"/>
            <w:shd w:val="clear" w:color="auto" w:fill="auto"/>
          </w:tcPr>
          <w:p w:rsidR="00CC21D2" w:rsidRPr="00D97B40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Муз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ы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кал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но-худ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ж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стве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ная де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тел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ь</w:t>
            </w:r>
            <w:r w:rsidRPr="00D97B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ность</w:t>
            </w:r>
          </w:p>
        </w:tc>
        <w:tc>
          <w:tcPr>
            <w:tcW w:w="4464" w:type="pct"/>
            <w:shd w:val="clear" w:color="auto" w:fill="auto"/>
          </w:tcPr>
          <w:p w:rsidR="00CC21D2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FEE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Развитие музыкально-художественной деятельности.</w:t>
            </w:r>
            <w:r w:rsidRPr="00D97B40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В исполн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и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тельской деятельности практические действия подкрепляет знаниями о музыке. Умеет чисто интонировать мелодии с сопровождением и без него, петь в ансамбле, владеет певческим дыханием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E7D91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Слушание.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Учить различать жанры музыкальных произведений (марш, танец, песня). Совершенствовать музыкальную память через узнавание мелодий по отдельным фрагментам произведения (вступл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ние, заключение, музыкальная фраза). </w:t>
            </w:r>
          </w:p>
          <w:p w:rsidR="00CC21D2" w:rsidRPr="00313399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Пение.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Формировать певческие навыки, умение петь легким звуком</w:t>
            </w:r>
            <w:r w:rsidR="00EE7D9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произносить отчетливо слова, своевременно начинать и заканчивать песню, эмоционально передавать характер мелодии, петь умеренно, громко и тихо. Способствовать развитию навыков сольного пения, с музыкальным сопровождением и без него. Содействовать проявлению самостоятельности и творческому исполнению песен разного характ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ра. Развивать песенный музыкальный вкус.</w:t>
            </w:r>
          </w:p>
          <w:p w:rsidR="00CC21D2" w:rsidRPr="00313399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Музыкально-ритмические движения.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Развивать чувство ритма, умение передавать через движения характер музыки, ее эмоционал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ь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но-образное содержание. Учить </w:t>
            </w:r>
            <w:proofErr w:type="gram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свободно</w:t>
            </w:r>
            <w:proofErr w:type="gram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ориентироваться в пр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странстве, выполнять простейшие перестроения, самостоятельно 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реходить от умеренного к быстрому или медленному темпу, менять движения в соответствии с музыкальными фразами.. Развивать навыки </w:t>
            </w:r>
            <w:proofErr w:type="spell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инсценирования</w:t>
            </w:r>
            <w:proofErr w:type="spell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песен; учить изображать сказочных животных и птиц (лошадка, коза, лиса, медведь, заяц, журавль, ворон и т. д.) в разных игровых ситуациях.</w:t>
            </w:r>
          </w:p>
          <w:p w:rsidR="00CC21D2" w:rsidRPr="00313399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Музыкально-игровое и танцевальное творчество.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Развивать танц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вальное творчество; учить придумывать движения к пляскам, танцам. Учить придумывать движения, отражающие содержание песни. 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буждать к </w:t>
            </w:r>
            <w:proofErr w:type="spellStart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инсценированию</w:t>
            </w:r>
            <w:proofErr w:type="spellEnd"/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содержания песен, хороводов.</w:t>
            </w:r>
          </w:p>
          <w:p w:rsidR="00CC21D2" w:rsidRPr="00D97B40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13399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Игра на детских музыкальных инструментах. 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Учить детей испо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Развивать творчество детей, п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буждать их к активным самостоятельным действиям.</w:t>
            </w:r>
          </w:p>
          <w:p w:rsidR="00CC21D2" w:rsidRPr="00D97B40" w:rsidRDefault="00CC21D2" w:rsidP="00CC21D2">
            <w:pPr>
              <w:tabs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74FEE">
              <w:rPr>
                <w:rStyle w:val="85pt0pt3"/>
                <w:rFonts w:eastAsia="SimSun"/>
                <w:color w:val="00000A"/>
                <w:sz w:val="28"/>
                <w:szCs w:val="28"/>
              </w:rPr>
              <w:t>Приобщение к музыкальному искусству.</w:t>
            </w:r>
            <w:r w:rsidRPr="00D97B40">
              <w:rPr>
                <w:rStyle w:val="85pt0pt3"/>
                <w:rFonts w:eastAsia="SimSun"/>
                <w:i/>
                <w:color w:val="00000A"/>
                <w:sz w:val="28"/>
                <w:szCs w:val="28"/>
              </w:rPr>
              <w:t xml:space="preserve"> 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Испытывает устойчивый интерес к музыке, потребность и наслаждение от общения с ней в пр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о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цессе всех видов музыкальной деятельности. Умеет воспринимать м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у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 xml:space="preserve">зыку как выражение мира чувств, эмоций и настроений.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оспринимает различные музыкальные образы, умеет отметить их смену, чувствует оттенки настроений. Реагирует на разность исполнительских тракт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о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вок, связывая их со сменой характера произведения. Испытывает уд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о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вольствие от сольной и коллективной музыкальной деятельности, га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р</w:t>
            </w:r>
            <w:r w:rsidRPr="00D97B40">
              <w:rPr>
                <w:rFonts w:ascii="Times New Roman" w:hAnsi="Times New Roman"/>
                <w:sz w:val="28"/>
                <w:szCs w:val="28"/>
              </w:rPr>
              <w:t>монично сочетая их в процессе создания различных художественных образов.</w:t>
            </w:r>
          </w:p>
        </w:tc>
      </w:tr>
    </w:tbl>
    <w:p w:rsidR="00CC21D2" w:rsidRPr="007E6836" w:rsidRDefault="007E6836" w:rsidP="00CC21D2">
      <w:pPr>
        <w:tabs>
          <w:tab w:val="left" w:pos="0"/>
          <w:tab w:val="left" w:pos="978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6836">
        <w:rPr>
          <w:rFonts w:ascii="Times New Roman" w:hAnsi="Times New Roman"/>
          <w:b/>
          <w:bCs/>
          <w:sz w:val="28"/>
          <w:szCs w:val="28"/>
        </w:rPr>
        <w:lastRenderedPageBreak/>
        <w:t xml:space="preserve">Физическое развитие. 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7814"/>
      </w:tblGrid>
      <w:tr w:rsidR="00CC21D2" w:rsidRPr="00313399" w:rsidTr="00CC21D2">
        <w:trPr>
          <w:trHeight w:val="308"/>
        </w:trPr>
        <w:tc>
          <w:tcPr>
            <w:tcW w:w="644" w:type="pct"/>
            <w:shd w:val="clear" w:color="auto" w:fill="auto"/>
          </w:tcPr>
          <w:p w:rsidR="00CC21D2" w:rsidRPr="00313399" w:rsidRDefault="00CC21D2" w:rsidP="00CC21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56" w:type="pct"/>
            <w:shd w:val="clear" w:color="auto" w:fill="auto"/>
          </w:tcPr>
          <w:p w:rsidR="00CC21D2" w:rsidRPr="00313399" w:rsidRDefault="00CC21D2" w:rsidP="00CC21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Содержание образовательной деятельности</w:t>
            </w:r>
          </w:p>
        </w:tc>
      </w:tr>
      <w:tr w:rsidR="00CC21D2" w:rsidRPr="00313399" w:rsidTr="00CC21D2">
        <w:trPr>
          <w:trHeight w:val="247"/>
        </w:trPr>
        <w:tc>
          <w:tcPr>
            <w:tcW w:w="644" w:type="pct"/>
            <w:shd w:val="clear" w:color="auto" w:fill="auto"/>
          </w:tcPr>
          <w:p w:rsidR="00CC21D2" w:rsidRPr="00313399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Формирование начальных представлений</w:t>
            </w:r>
          </w:p>
          <w:p w:rsidR="00CC21D2" w:rsidRPr="00313399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 здоровом образе жизни</w:t>
            </w:r>
          </w:p>
        </w:tc>
        <w:tc>
          <w:tcPr>
            <w:tcW w:w="4356" w:type="pct"/>
            <w:shd w:val="clear" w:color="auto" w:fill="auto"/>
          </w:tcPr>
          <w:p w:rsidR="00CC21D2" w:rsidRPr="00313399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Расширять представления об особенностях человеческого 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ганизма. Акцентировать внимание детей на особенностях их организма и здоровья («Мне нельзя есть апельсины — у меня аллергия», «Мне нужно носить очки»). Расширять представл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ния о составляющих (важных компонентах) здорового образа жизни (правильное питание, движение, сон и солнце, воздух и вода — наши лучшие друзья) и факторах, разрушающих зд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ровье. Формировать представления о зависимости здоровья человека от правильного питания. Расширять представления о роли гигиены и режима дня для здоровья человека. Воспит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ы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вать сочувствие к болеющим. Формировать умение характер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зовать свое самочувствие. Знакомить детей с возможностями здорового человека. Формировать потребность в здоровом 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разе жизни. Прививать интерес к физической культуре и спо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р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ту и желание заниматься физкультурой и спортом. Знакомить с основами техники безопасности и правилами поведения в спортивном зале и на спортивной площадке.</w:t>
            </w:r>
          </w:p>
        </w:tc>
      </w:tr>
      <w:tr w:rsidR="00CC21D2" w:rsidRPr="00313399" w:rsidTr="00CC21D2">
        <w:trPr>
          <w:trHeight w:val="58"/>
        </w:trPr>
        <w:tc>
          <w:tcPr>
            <w:tcW w:w="644" w:type="pct"/>
            <w:shd w:val="clear" w:color="auto" w:fill="auto"/>
          </w:tcPr>
          <w:p w:rsidR="00CC21D2" w:rsidRPr="00313399" w:rsidRDefault="00CC21D2" w:rsidP="00CC21D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4356" w:type="pct"/>
            <w:shd w:val="clear" w:color="auto" w:fill="auto"/>
          </w:tcPr>
          <w:p w:rsidR="00CC21D2" w:rsidRPr="00313399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формировать правильную осанку; умение ос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знанно выполнять движения. Совершенствовать двигательные умения детей. Развивать быстроту, силу, выносливость, ги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б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кость. Закреплять умение легко ходить и бегать, энергично 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талкиваясь от опоры. Учить ориентироваться в пространстве. Учить элементам спортивных игр, играм с элементами соре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нования, играм-эстафетам. Приучать помогать взрослым гот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вить физкультурный инвентарь к занятиям физическими упражнениями, убирать его на место. Поддерживать интерес детей к различным видам спорта, сообщать им некоторые св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дения о событиях спортивной жизни страны.</w:t>
            </w:r>
          </w:p>
          <w:p w:rsidR="00CC21D2" w:rsidRPr="00313399" w:rsidRDefault="00CC21D2" w:rsidP="00CC21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Продолжать учить детей самостоятельно организовывать зн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комые подвижные игры, проявляя инициативу и творчество. Воспитывать у детей стремление участвовать в играх с эл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31339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ментами соревнования, играх-эстафетах. </w:t>
            </w:r>
          </w:p>
        </w:tc>
      </w:tr>
    </w:tbl>
    <w:p w:rsidR="007E6836" w:rsidRPr="007E6836" w:rsidRDefault="007E6836" w:rsidP="00CC21D2">
      <w:pPr>
        <w:tabs>
          <w:tab w:val="left" w:pos="0"/>
          <w:tab w:val="left" w:pos="978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D36AC" w:rsidRPr="00992565" w:rsidRDefault="006D36AC" w:rsidP="000A71B7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Педагогическая диагностика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основывается на анализе достижения детьми промежуто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результатов, которые описаны в каждом разделе программы.</w:t>
      </w:r>
    </w:p>
    <w:p w:rsidR="00A93B45" w:rsidRPr="00992565" w:rsidRDefault="00A93B45" w:rsidP="003F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психолого-педагогического обследования детей:</w:t>
      </w:r>
    </w:p>
    <w:p w:rsidR="003F0C62" w:rsidRPr="00992565" w:rsidRDefault="00A93B45" w:rsidP="000A71B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раннее выявление отклонений в развитии, их кор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рекция и профилактика нарушений в поведении и деятельности;</w:t>
      </w:r>
    </w:p>
    <w:p w:rsidR="003F0C62" w:rsidRPr="00992565" w:rsidRDefault="00A93B45" w:rsidP="000A71B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причин и характера первичных наруше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ний в развитии у ребенка, а также оп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ределение степени тяжести этого нарушения;</w:t>
      </w:r>
    </w:p>
    <w:p w:rsidR="003F0C62" w:rsidRPr="00992565" w:rsidRDefault="00A93B45" w:rsidP="000A71B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индивидуально-психологических особенно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стей развития обсл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дуемого ребенка (личностных и интеллектуальных);</w:t>
      </w:r>
    </w:p>
    <w:p w:rsidR="003F0C62" w:rsidRPr="00992565" w:rsidRDefault="00A93B45" w:rsidP="000A71B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индивидуальной программы коррекционной работы;</w:t>
      </w:r>
    </w:p>
    <w:p w:rsidR="00D411CE" w:rsidRPr="00992565" w:rsidRDefault="00D411CE" w:rsidP="00A93B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обследования на началь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 этапе (сентябрь) - выявить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психического развития каждого воспитанника, определить исходный уровень обученности, т. е. овладения знаниями, умениями, навыками в объеме 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93B4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вательной программы. 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Помимо этого,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собираются анамнестические сведения о развитии ребенка, изучаются </w:t>
      </w:r>
      <w:proofErr w:type="spellStart"/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микросоциальные</w:t>
      </w:r>
      <w:proofErr w:type="spellEnd"/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жизни и воспитания в семье. </w:t>
      </w:r>
    </w:p>
    <w:p w:rsidR="00AF6F1C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целью обследования на втором этапе (январь) является выявл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особенностей динамики развития каждого ребенка в специально организ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ванных условиях. На данном этапе дополняются сведения, полученные ранее. Динамическое диагностическое исследование позволяет оценить правильность выбранных путей, методов, содержания коррекционной работы с каждым 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бенком и группой в целом. </w:t>
      </w:r>
    </w:p>
    <w:p w:rsidR="00D411CE" w:rsidRPr="00992565" w:rsidRDefault="00D411CE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третьего этапа (май) –</w:t>
      </w:r>
      <w:r w:rsid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определить характер динамики, оценить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зультативность работы, а также составить прогноз относительно дальнейшего развития и обозначить дальнейший образовательный маршрут для каждого воспитанника. </w:t>
      </w:r>
    </w:p>
    <w:p w:rsidR="00D411CE" w:rsidRDefault="00951F05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коррекционно-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развивающей работы во многом определ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411CE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глубиной и качеством анализа результатов обследования. </w:t>
      </w: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D411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46C" w:rsidRPr="00B3257B" w:rsidRDefault="00431631" w:rsidP="000A71B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СОДЕРЖАТЕЛЬНЫЙ РАЗДЕЛ</w:t>
      </w:r>
    </w:p>
    <w:p w:rsidR="00C4146C" w:rsidRPr="00992565" w:rsidRDefault="00C4146C" w:rsidP="00431631">
      <w:pPr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сод</w:t>
      </w:r>
      <w:r w:rsidR="00951F05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ержательном разделе представлено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47CEA" w:rsidRDefault="00C4146C" w:rsidP="000A71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разделов образовательной деятельности в соответствии с напра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лениями развития ребенка в пяти образовательных областях: социально-коммуникативной, п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ознаватель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ной, р</w:t>
      </w:r>
      <w:r w:rsidR="008D1E30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чевой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удожествен</w:t>
      </w:r>
      <w:r w:rsidR="00C42264" w:rsidRPr="00C47CEA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но-эстетической и ф</w:t>
      </w:r>
      <w:r w:rsidRPr="00C47CEA">
        <w:rPr>
          <w:rFonts w:ascii="Times New Roman" w:hAnsi="Times New Roman"/>
          <w:sz w:val="28"/>
          <w:szCs w:val="28"/>
        </w:rPr>
        <w:t>изиче</w:t>
      </w:r>
      <w:r w:rsidR="00C42264" w:rsidRPr="00C47CEA">
        <w:rPr>
          <w:rFonts w:ascii="Times New Roman" w:hAnsi="Times New Roman"/>
          <w:sz w:val="28"/>
          <w:szCs w:val="28"/>
        </w:rPr>
        <w:t>ского</w:t>
      </w:r>
      <w:r w:rsidRPr="00C47CEA">
        <w:rPr>
          <w:rFonts w:ascii="Times New Roman" w:hAnsi="Times New Roman"/>
          <w:sz w:val="28"/>
          <w:szCs w:val="28"/>
        </w:rPr>
        <w:t xml:space="preserve"> разви</w:t>
      </w:r>
      <w:r w:rsidR="00C42264" w:rsidRPr="00C47CEA">
        <w:rPr>
          <w:rFonts w:ascii="Times New Roman" w:hAnsi="Times New Roman"/>
          <w:sz w:val="28"/>
          <w:szCs w:val="28"/>
        </w:rPr>
        <w:t>тия</w:t>
      </w:r>
      <w:r w:rsidR="00C42264" w:rsidRPr="00C47CEA">
        <w:rPr>
          <w:rFonts w:ascii="Times New Roman" w:hAnsi="Times New Roman"/>
          <w:sz w:val="24"/>
          <w:szCs w:val="24"/>
        </w:rPr>
        <w:t xml:space="preserve"> </w:t>
      </w:r>
      <w:r w:rsidR="00C42264" w:rsidRPr="00C47CEA">
        <w:rPr>
          <w:rFonts w:ascii="Times New Roman" w:hAnsi="Times New Roman"/>
          <w:sz w:val="28"/>
          <w:szCs w:val="28"/>
        </w:rPr>
        <w:t>с учетом используемых программ дошкольного о</w:t>
      </w:r>
      <w:r w:rsidR="00C42264" w:rsidRPr="00C47CEA">
        <w:rPr>
          <w:rFonts w:ascii="Times New Roman" w:hAnsi="Times New Roman"/>
          <w:sz w:val="28"/>
          <w:szCs w:val="28"/>
        </w:rPr>
        <w:t>б</w:t>
      </w:r>
      <w:r w:rsidR="00C42264" w:rsidRPr="00C47CEA">
        <w:rPr>
          <w:rFonts w:ascii="Times New Roman" w:hAnsi="Times New Roman"/>
          <w:sz w:val="28"/>
          <w:szCs w:val="28"/>
        </w:rPr>
        <w:t>разования;</w:t>
      </w:r>
    </w:p>
    <w:p w:rsidR="002772A4" w:rsidRDefault="00C42264" w:rsidP="000A71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7CEA">
        <w:rPr>
          <w:rFonts w:ascii="Times New Roman" w:hAnsi="Times New Roman"/>
          <w:sz w:val="28"/>
          <w:szCs w:val="28"/>
        </w:rPr>
        <w:t>описание форм, методов</w:t>
      </w:r>
      <w:r w:rsidR="00951F05" w:rsidRPr="00C47CEA">
        <w:rPr>
          <w:rFonts w:ascii="Times New Roman" w:hAnsi="Times New Roman"/>
          <w:sz w:val="28"/>
          <w:szCs w:val="28"/>
        </w:rPr>
        <w:t xml:space="preserve"> </w:t>
      </w:r>
      <w:r w:rsidR="007177E4" w:rsidRPr="00C47CEA">
        <w:rPr>
          <w:rFonts w:ascii="Times New Roman" w:hAnsi="Times New Roman"/>
          <w:sz w:val="28"/>
          <w:szCs w:val="28"/>
        </w:rPr>
        <w:t xml:space="preserve">и средств </w:t>
      </w:r>
      <w:r w:rsidR="00951F05" w:rsidRPr="00C47CEA">
        <w:rPr>
          <w:rFonts w:ascii="Times New Roman" w:hAnsi="Times New Roman"/>
          <w:sz w:val="28"/>
          <w:szCs w:val="28"/>
        </w:rPr>
        <w:t xml:space="preserve">реализации программы с учетом </w:t>
      </w:r>
      <w:r w:rsidRPr="00C47CEA">
        <w:rPr>
          <w:rFonts w:ascii="Times New Roman" w:hAnsi="Times New Roman"/>
          <w:sz w:val="28"/>
          <w:szCs w:val="28"/>
        </w:rPr>
        <w:t>во</w:t>
      </w:r>
      <w:r w:rsidRPr="00C47CEA">
        <w:rPr>
          <w:rFonts w:ascii="Times New Roman" w:hAnsi="Times New Roman"/>
          <w:sz w:val="28"/>
          <w:szCs w:val="28"/>
        </w:rPr>
        <w:t>з</w:t>
      </w:r>
      <w:r w:rsidRPr="00C47CEA">
        <w:rPr>
          <w:rFonts w:ascii="Times New Roman" w:hAnsi="Times New Roman"/>
          <w:sz w:val="28"/>
          <w:szCs w:val="28"/>
        </w:rPr>
        <w:t>растных и индивидуально – психологических особенностей детей, спец</w:t>
      </w:r>
      <w:r w:rsidRPr="00C47CEA">
        <w:rPr>
          <w:rFonts w:ascii="Times New Roman" w:hAnsi="Times New Roman"/>
          <w:sz w:val="28"/>
          <w:szCs w:val="28"/>
        </w:rPr>
        <w:t>и</w:t>
      </w:r>
      <w:r w:rsidRPr="00C47CEA">
        <w:rPr>
          <w:rFonts w:ascii="Times New Roman" w:hAnsi="Times New Roman"/>
          <w:sz w:val="28"/>
          <w:szCs w:val="28"/>
        </w:rPr>
        <w:t>фики их образовательных пот</w:t>
      </w:r>
      <w:r w:rsidR="002772A4">
        <w:rPr>
          <w:rFonts w:ascii="Times New Roman" w:hAnsi="Times New Roman"/>
          <w:sz w:val="28"/>
          <w:szCs w:val="28"/>
        </w:rPr>
        <w:t>ребностей, мотивов и интересов.</w:t>
      </w:r>
    </w:p>
    <w:p w:rsidR="002772A4" w:rsidRPr="002B124B" w:rsidRDefault="002772A4" w:rsidP="000A71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ствие</w:t>
      </w: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всеми </w:t>
      </w:r>
      <w:r w:rsidR="00123EDE"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</w:t>
      </w:r>
      <w:r w:rsidRPr="002B124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в процессе коррекционно-педагогического сопровождения;</w:t>
      </w:r>
    </w:p>
    <w:p w:rsidR="009E5CF2" w:rsidRDefault="009E5CF2" w:rsidP="000A71B7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B124B">
        <w:rPr>
          <w:rFonts w:ascii="Times New Roman" w:hAnsi="Times New Roman"/>
          <w:sz w:val="28"/>
          <w:szCs w:val="28"/>
        </w:rPr>
        <w:t>взаимодействие с родителями</w:t>
      </w:r>
      <w:r w:rsidR="00123EDE" w:rsidRPr="002B124B">
        <w:rPr>
          <w:rFonts w:ascii="Times New Roman" w:hAnsi="Times New Roman"/>
          <w:sz w:val="28"/>
          <w:szCs w:val="28"/>
        </w:rPr>
        <w:t xml:space="preserve"> воспитанников.</w:t>
      </w:r>
    </w:p>
    <w:p w:rsidR="007177E4" w:rsidRPr="00992565" w:rsidRDefault="007177E4" w:rsidP="000A71B7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Описание образовательной деятельности по образовательным обл</w:t>
      </w:r>
      <w:r w:rsidRPr="00992565">
        <w:rPr>
          <w:rFonts w:ascii="Times New Roman" w:hAnsi="Times New Roman"/>
          <w:b/>
          <w:sz w:val="28"/>
          <w:szCs w:val="28"/>
        </w:rPr>
        <w:t>а</w:t>
      </w:r>
      <w:r w:rsidRPr="00992565">
        <w:rPr>
          <w:rFonts w:ascii="Times New Roman" w:hAnsi="Times New Roman"/>
          <w:b/>
          <w:sz w:val="28"/>
          <w:szCs w:val="28"/>
        </w:rPr>
        <w:t>стям</w:t>
      </w:r>
    </w:p>
    <w:p w:rsidR="002B124B" w:rsidRPr="002B124B" w:rsidRDefault="00AF6F1C" w:rsidP="00AF6F1C">
      <w:pPr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реализует социально-коммуникативное развитие через зад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а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чи развития социальных и коммуникативных компетенций (самостоятельности, целенаправленности, саморегуляции собственных действий, развития социал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ь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ного и эмоционального интеллекта, эмоциональной отзывчивости, сопережив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>а</w:t>
      </w:r>
      <w:r w:rsidR="002B124B"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взрослых; формирование позитивных установок к различным видам деятельности; формирование основ безопасного поведения в быту, социуме, природе и др.). 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Познавательное развитие реализуется через задачи развития познавательной мотивации и любознательности; формирования познавательных действий; развития воображения и творческой активности; формирования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2B124B" w:rsidRPr="002B124B" w:rsidRDefault="002B124B" w:rsidP="00782E40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Речевое развитие реализуется через задачи обогащения пассивного и активного словаря; развития связной речи, грамматически правильной диалогической и монологической речи, развития фонематического восприятия. </w:t>
      </w:r>
    </w:p>
    <w:p w:rsidR="002B124B" w:rsidRPr="002B124B" w:rsidRDefault="002B124B" w:rsidP="002B124B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  <w:u w:val="single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Художественно-эстетическое развитие реализуется посредством развития у детей предпосылок ценностно-смыслового восприятия и понимания произ</w:t>
      </w:r>
      <w:r>
        <w:rPr>
          <w:rFonts w:ascii="Times New Roman" w:eastAsia="Times New Roman" w:hAnsi="Times New Roman" w:cs="Arial"/>
          <w:kern w:val="1"/>
          <w:sz w:val="28"/>
          <w:szCs w:val="28"/>
        </w:rPr>
        <w:t>ведений искусства, мира природы,</w:t>
      </w: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 xml:space="preserve"> становления эстетического отношения </w:t>
      </w: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lastRenderedPageBreak/>
        <w:t>к окружающему миру.</w:t>
      </w:r>
    </w:p>
    <w:p w:rsidR="00B3257B" w:rsidRPr="009607C2" w:rsidRDefault="002B124B" w:rsidP="009607C2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Arial"/>
          <w:kern w:val="1"/>
          <w:sz w:val="28"/>
          <w:szCs w:val="28"/>
        </w:rPr>
      </w:pPr>
      <w:r w:rsidRPr="002B124B">
        <w:rPr>
          <w:rFonts w:ascii="Times New Roman" w:eastAsia="Times New Roman" w:hAnsi="Times New Roman" w:cs="Arial"/>
          <w:kern w:val="1"/>
          <w:sz w:val="28"/>
          <w:szCs w:val="28"/>
        </w:rPr>
        <w:t>Физическое развитие реализуется посредством развития у детей моторики, а также становление целенаправленности и саморегуляции в двигательной сфере.</w:t>
      </w:r>
    </w:p>
    <w:p w:rsidR="00CD784A" w:rsidRPr="00992565" w:rsidRDefault="00CD784A" w:rsidP="00951F05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344"/>
      </w:tblGrid>
      <w:tr w:rsidR="00992565" w:rsidRPr="00992565" w:rsidTr="00951F05">
        <w:tc>
          <w:tcPr>
            <w:tcW w:w="3510" w:type="dxa"/>
          </w:tcPr>
          <w:p w:rsidR="00E42CF6" w:rsidRPr="00510500" w:rsidRDefault="00E42CF6" w:rsidP="00B325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500">
              <w:rPr>
                <w:rFonts w:ascii="Times New Roman" w:hAnsi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344" w:type="dxa"/>
          </w:tcPr>
          <w:p w:rsidR="00E42CF6" w:rsidRPr="00510500" w:rsidRDefault="00E42CF6" w:rsidP="00B3257B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10500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E42CF6" w:rsidRPr="00CE25DC" w:rsidRDefault="00E42CF6" w:rsidP="0051072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коммуникативные навыки. Воспитывать друж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ские взаимоотношения между детьми в совместной де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тельности. </w:t>
            </w:r>
          </w:p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стремление детей выражать свое отношение к окружающему, самостоятельно находить для этого разли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ные речевые средства. </w:t>
            </w:r>
          </w:p>
          <w:p w:rsidR="004802E7" w:rsidRPr="00CE25DC" w:rsidRDefault="00EB16C1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игровые умения. </w:t>
            </w:r>
          </w:p>
          <w:p w:rsidR="004802E7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Воспитывать произвольное внимание к речи, соверше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ствовать умение вслушиваться в обращенную речь, пон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мать её содержание. </w:t>
            </w:r>
          </w:p>
          <w:p w:rsidR="00E42CF6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Совершенствовать умение «</w:t>
            </w:r>
            <w:proofErr w:type="spellStart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оречевлять</w:t>
            </w:r>
            <w:proofErr w:type="spellEnd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» игровую ситу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и на этой основе развивать коммуникативную фун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цию речи.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 xml:space="preserve">Познавательное развитие 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E42CF6" w:rsidRPr="00CE25DC" w:rsidRDefault="004802E7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интересы детей, расширять опыт ориентировки в окружающем, развивать любозн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тельность и познавательную мотивацию; формировать п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знавательные действия; развивать воображение и творч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скую активность; формировать первичные представления об объектах окружающего мира, о свойствах и отношениях объектов окружающего мира.</w:t>
            </w:r>
          </w:p>
          <w:p w:rsidR="004802E7" w:rsidRPr="00CE25DC" w:rsidRDefault="004802E7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окружающим социальным миром, расширять кругозор детей, формировать целостную карт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ну мира.</w:t>
            </w:r>
          </w:p>
          <w:p w:rsidR="004802E7" w:rsidRPr="00CE25DC" w:rsidRDefault="004802E7" w:rsidP="004802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математические представл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ния, первичные представления об основных свойствах и отношениях объектов окружающего мира: форме, цвете, размере, количестве, числе, части и целом, пространстве и времени.</w:t>
            </w:r>
          </w:p>
          <w:p w:rsidR="00D9507F" w:rsidRPr="00CE25DC" w:rsidRDefault="00D9507F" w:rsidP="00D950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умение устанавливать причинно-следственные связи между природными явлениями. Формировать эл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ментарные экологические представления.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34604F" w:rsidRPr="00CE25DC" w:rsidRDefault="0034604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свободное общение с взрослыми и детьми, п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мочь овладеть конструктивными способами и средствами взаимодействия с окружающими. Развивать все компоне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ты устной речи детей: грамматический строй речи, свя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ную речь — диалогическую и монологическую формы; формировать словарь, воспитывать звуковую культуру р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чи. </w:t>
            </w:r>
          </w:p>
          <w:p w:rsidR="0034604F" w:rsidRPr="00CE25DC" w:rsidRDefault="0034604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чтению. Воспитывать желание и умение слушать художественные произведения, следить за развитием действия.</w:t>
            </w:r>
          </w:p>
          <w:p w:rsidR="00E42CF6" w:rsidRPr="00CE25DC" w:rsidRDefault="00AC040F" w:rsidP="00C414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фонематическое восприятие.</w:t>
            </w:r>
          </w:p>
        </w:tc>
      </w:tr>
      <w:tr w:rsidR="00992565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5C5E0C" w:rsidRPr="00CE25DC" w:rsidRDefault="00AD5E9B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Развивать эмоциональную восприимчивость, эмоционал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ный отклик на литературные произведения, на красоту окружающего мира, произведения ис</w:t>
            </w:r>
            <w:r w:rsidR="00904E78"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кусства (изображения </w:t>
            </w:r>
            <w:r w:rsidR="00904E78" w:rsidRPr="00C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родной природы в картинах художников).</w:t>
            </w:r>
            <w:r w:rsidR="005C5E0C"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4E78" w:rsidRPr="00CE25DC" w:rsidRDefault="00904E78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графомоторные</w:t>
            </w:r>
            <w:proofErr w:type="spellEnd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 навыки.</w:t>
            </w:r>
          </w:p>
        </w:tc>
      </w:tr>
      <w:tr w:rsidR="00E42CF6" w:rsidRPr="00992565" w:rsidTr="00951F05">
        <w:tc>
          <w:tcPr>
            <w:tcW w:w="3510" w:type="dxa"/>
          </w:tcPr>
          <w:p w:rsidR="00510724" w:rsidRPr="00CE25DC" w:rsidRDefault="00510724" w:rsidP="0051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25DC">
              <w:rPr>
                <w:rFonts w:ascii="Times New Roman" w:hAnsi="Times New Roman"/>
                <w:sz w:val="24"/>
                <w:szCs w:val="24"/>
              </w:rPr>
              <w:lastRenderedPageBreak/>
              <w:t>Физическое развитие</w:t>
            </w:r>
          </w:p>
          <w:p w:rsidR="00E42CF6" w:rsidRPr="00CE25DC" w:rsidRDefault="00E42CF6" w:rsidP="00C4146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44" w:type="dxa"/>
          </w:tcPr>
          <w:p w:rsidR="00904E78" w:rsidRPr="00CE25DC" w:rsidRDefault="00904E78" w:rsidP="00904E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начальные представления о здоровом образе жизни.</w:t>
            </w:r>
            <w:r w:rsidR="00CE2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  <w:proofErr w:type="spellStart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>координированность</w:t>
            </w:r>
            <w:proofErr w:type="spellEnd"/>
            <w:r w:rsidRPr="00CE25DC">
              <w:rPr>
                <w:rFonts w:ascii="Times New Roman" w:hAnsi="Times New Roman" w:cs="Times New Roman"/>
                <w:sz w:val="24"/>
                <w:szCs w:val="24"/>
              </w:rPr>
              <w:t xml:space="preserve"> и точность движений  крупной и мелкой моторики.</w:t>
            </w:r>
          </w:p>
        </w:tc>
      </w:tr>
    </w:tbl>
    <w:p w:rsidR="009B415E" w:rsidRDefault="009B415E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2.2.</w:t>
      </w:r>
      <w:r w:rsidRPr="00992565">
        <w:rPr>
          <w:rFonts w:ascii="Times New Roman" w:hAnsi="Times New Roman"/>
          <w:sz w:val="28"/>
          <w:szCs w:val="28"/>
        </w:rPr>
        <w:t xml:space="preserve"> </w:t>
      </w:r>
      <w:r w:rsidRPr="00992565">
        <w:rPr>
          <w:rFonts w:ascii="Times New Roman" w:hAnsi="Times New Roman"/>
          <w:b/>
          <w:sz w:val="28"/>
          <w:szCs w:val="28"/>
        </w:rPr>
        <w:t xml:space="preserve">Содержание </w:t>
      </w:r>
      <w:r w:rsidR="00AF6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образовательной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работы </w:t>
      </w:r>
      <w:r w:rsidR="00AF6F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воспитателя.</w:t>
      </w:r>
    </w:p>
    <w:p w:rsidR="007177E4" w:rsidRPr="00992565" w:rsidRDefault="007177E4" w:rsidP="007177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</w:t>
      </w:r>
      <w:r w:rsid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</w:t>
      </w:r>
      <w:r w:rsid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разв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 эмоционального, социального и интеллектуального потенциала ребенка с проблемами в развитии</w:t>
      </w:r>
      <w:r w:rsidR="00782E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формирование его позитивно-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личностных качеств. </w:t>
      </w:r>
    </w:p>
    <w:p w:rsidR="007177E4" w:rsidRPr="00992565" w:rsidRDefault="007177E4" w:rsidP="007177E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Задачи: </w:t>
      </w:r>
    </w:p>
    <w:p w:rsidR="007177E4" w:rsidRPr="00992565" w:rsidRDefault="007177E4" w:rsidP="000A71B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взаимодействовать со всеми специалистам</w:t>
      </w:r>
      <w:r w:rsidR="00F174C9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ДОУ в процессе коррекционно-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сопровождения детей с ограниченными возможностями здоровья; </w:t>
      </w:r>
    </w:p>
    <w:p w:rsidR="007177E4" w:rsidRPr="00992565" w:rsidRDefault="00F174C9" w:rsidP="000A71B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выявлять индивидуальные особенности </w:t>
      </w:r>
      <w:r w:rsidR="00E108E3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развития </w:t>
      </w:r>
      <w:r w:rsidR="001B5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ребенка, его 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слабые стор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B41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60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 к 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компенсации, определять оптимальный педагогический маршрут; </w:t>
      </w:r>
    </w:p>
    <w:p w:rsidR="007177E4" w:rsidRPr="00992565" w:rsidRDefault="007177E4" w:rsidP="000A71B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способы усвоения ребенком социального опыта, взаимоде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ствия с людьми и предметами окружающей действительности; </w:t>
      </w:r>
    </w:p>
    <w:p w:rsidR="007177E4" w:rsidRPr="00992565" w:rsidRDefault="007177E4" w:rsidP="000A71B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компенсаторные механизмы становления психики и деятельности проблемного ребенка; </w:t>
      </w:r>
    </w:p>
    <w:p w:rsidR="007177E4" w:rsidRPr="00992565" w:rsidRDefault="007177E4" w:rsidP="000A71B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предупреждать развитие вторичных отклонений познавательной сферы, 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ведения и личности в целом; </w:t>
      </w:r>
    </w:p>
    <w:p w:rsidR="007177E4" w:rsidRPr="00992565" w:rsidRDefault="00F174C9" w:rsidP="000A71B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проблемного ребенка способы ориентировки в окружающей действительности,</w:t>
      </w:r>
      <w:r w:rsidR="007177E4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предпосылки к учебной деятельности;</w:t>
      </w:r>
    </w:p>
    <w:p w:rsidR="007177E4" w:rsidRPr="00992565" w:rsidRDefault="007177E4" w:rsidP="000A71B7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сотрудничать с семьей для обеспечения полноценного развития ребенка с ОВЗ, обучать родителей отдельным психолого-педагогическим приемам, повышающим эффективность взаимодействия с ребенком, стимулирующим его возможности.   </w:t>
      </w:r>
    </w:p>
    <w:p w:rsidR="00605D74" w:rsidRPr="00992565" w:rsidRDefault="00605D74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5A8F" w:rsidRPr="00992565" w:rsidRDefault="004652EA" w:rsidP="0020409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2.</w:t>
      </w:r>
      <w:r w:rsidR="003A5AF4" w:rsidRPr="00992565">
        <w:rPr>
          <w:rFonts w:ascii="Times New Roman" w:hAnsi="Times New Roman"/>
          <w:b/>
          <w:sz w:val="28"/>
          <w:szCs w:val="28"/>
        </w:rPr>
        <w:t>3</w:t>
      </w:r>
      <w:r w:rsidRPr="00992565">
        <w:rPr>
          <w:rFonts w:ascii="Times New Roman" w:hAnsi="Times New Roman"/>
          <w:b/>
          <w:sz w:val="28"/>
          <w:szCs w:val="28"/>
        </w:rPr>
        <w:t xml:space="preserve">. </w:t>
      </w:r>
      <w:r w:rsidR="00565A27" w:rsidRPr="00992565">
        <w:rPr>
          <w:rFonts w:ascii="Times New Roman" w:hAnsi="Times New Roman"/>
          <w:b/>
          <w:sz w:val="28"/>
          <w:szCs w:val="28"/>
        </w:rPr>
        <w:t xml:space="preserve"> </w:t>
      </w:r>
      <w:r w:rsidR="00A93B45" w:rsidRPr="00992565">
        <w:rPr>
          <w:rFonts w:ascii="Times New Roman" w:hAnsi="Times New Roman"/>
          <w:b/>
          <w:sz w:val="28"/>
          <w:szCs w:val="28"/>
        </w:rPr>
        <w:t xml:space="preserve">Формы, методы </w:t>
      </w:r>
      <w:r w:rsidR="00204098" w:rsidRPr="00992565">
        <w:rPr>
          <w:rFonts w:ascii="Times New Roman" w:hAnsi="Times New Roman"/>
          <w:b/>
          <w:sz w:val="28"/>
          <w:szCs w:val="28"/>
        </w:rPr>
        <w:t xml:space="preserve">и средства </w:t>
      </w:r>
      <w:r w:rsidR="00A93B45" w:rsidRPr="00992565">
        <w:rPr>
          <w:rFonts w:ascii="Times New Roman" w:hAnsi="Times New Roman"/>
          <w:b/>
          <w:sz w:val="28"/>
          <w:szCs w:val="28"/>
        </w:rPr>
        <w:t>реализации программы</w:t>
      </w:r>
    </w:p>
    <w:p w:rsidR="0069125A" w:rsidRPr="00EE7D91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D9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реализации программы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D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Формы реализации программы являются внешними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выражениями соде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жания дошкольного образования, способами его осуществления. Обновление содержания дошкольного образования неизбежно влечёт за собой и обновление его внешних выражений: происходит «сбрасывание» старых (учебное занятие) и возникновение новых (проектная деятельность, ситуации, мастерская, ко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лекционирование, и др.) форм. Изменяются в соответствии с обновленным 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держанием и классические формы (беседы, консультации, экскурсии, наблюд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рассматривания и др.), которые не теряют своей актуальности в 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деятельности. Все формы носят интегративный характер, т. е. позв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 решать задачи двух и более образовательных областей.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Непосредственная образовательная деятельность (фронтальная, подгру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повая, индивидуальная)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одна из основных форм организации работы с д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школьниками с задержкой психического развития при условии максимального использования игровых форм и приемов. 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Игра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ведущий вид деятельности дошкольников, основная форма реал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программы при организации познавательно-исследовательской, комм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никативной, двигательной, музыкально-художественной деятельности. Виды игр: сюжетная игра, игра с правилами, подвижная игра, театрализованная игра (драматизация и режиссерская), дидактическая игра.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Игровая ситуация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работы, направленная на приобретение ребе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опыта нравственно-ценных действий и поступков, которые он сначала 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полняет на основе подражания, по образцу, а затем самостоятельно.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Чтение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сновная форма восприятия художественной литературы, а та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эффективная форма развития познавательно-исследовательской, коммун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кативной деятельности, решения задач психолого-педагогической работы ра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образовательных областей.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Мастерская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организации совместной деятельности взрослого и детей продуктивной деятельности, позволяет также развивать двигательную (мелкую моторику), коммуникативную, познавательно-исследовательскую, трудовую деятельность.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Ситуации – форма организации в первую очередь продуктивной деятел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ности взрослого с детьми в силу ярко выраженного интегративного характера позволяет также развивать двигательную (мелкую моторику), коммуникати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ную, познавательно-исследовательскую, трудовую деятельность.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Экспериментирование</w:t>
      </w:r>
      <w:r w:rsidR="00AF6F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форма работы, которая позволяет ребенку 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крывать свойства объектов, устанавливать причинно-следственные связи, 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являть скрытые свойства, определять закономерности. В поисковой активности ребёнка можно выделить три формы экспериментирования и исследования: практическое (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реальные опыты с реальными предметами и их свойствами)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ственное (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только в мысленном плане)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социальное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(отношения ребёнка со своим социальным окружением).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Беседы, загадки, рассказывание, разговор. 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Слушание музыки, исполнение и творчество.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Задача педагогов — грамотно конструировать образовательный процесс, согласовывая и интегрируя различные виды детской деятельности и соотве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ственно формы, в которых они осуществляются, между собой.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69125A" w:rsidRPr="00EE7D91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D9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реализации программы</w:t>
      </w:r>
    </w:p>
    <w:p w:rsidR="0069125A" w:rsidRPr="00AF6F1C" w:rsidRDefault="0069125A" w:rsidP="000A71B7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словесные методы (беседа, объяснение, рассказ, чтение); </w:t>
      </w:r>
    </w:p>
    <w:p w:rsidR="0069125A" w:rsidRPr="00992565" w:rsidRDefault="0069125A" w:rsidP="000A71B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методы (рассматривание предметов, картин и др., просмотр мул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тфильмов, наблюдения);</w:t>
      </w:r>
    </w:p>
    <w:p w:rsidR="0069125A" w:rsidRPr="00992565" w:rsidRDefault="0069125A" w:rsidP="000A71B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методы (исследование, экспериментирование).</w:t>
      </w:r>
    </w:p>
    <w:p w:rsidR="0069125A" w:rsidRPr="00992565" w:rsidRDefault="0069125A" w:rsidP="000A71B7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методы (дидактические игры, игровые упражнения, игровые приёмы и др.).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Данная классификация широко распространена в практике дошкольного образования. Для обеспечения более эффективного взаимодействия педагога и детей в ходе реализации программы используются и другие группы методов: </w:t>
      </w:r>
    </w:p>
    <w:p w:rsidR="0069125A" w:rsidRPr="00992565" w:rsidRDefault="0069125A" w:rsidP="000A71B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методы мотивации и стимулирования развития у детей первичных предста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лений и приобретения детьми опыта поведения и деятельности (образов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AF6F1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тельные ситуации, игры);</w:t>
      </w:r>
    </w:p>
    <w:p w:rsidR="0069125A" w:rsidRPr="00992565" w:rsidRDefault="0069125A" w:rsidP="000A71B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методы, способствующие осознанию детьми первичных представлений и опыта поведения и деятельности (рассказ взрослого, пояснение, разъяснение, беседа, чтение художественной литературы, обсуждение, рассматривание и обсуждение, наблюдение и др.);  </w:t>
      </w:r>
    </w:p>
    <w:p w:rsidR="0069125A" w:rsidRPr="00992565" w:rsidRDefault="0069125A" w:rsidP="000A71B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информационно-рецептивный метод 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предъявление информации, организ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ция действий ребенка с объектом изучения (распознающее наблюдение, ра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сматривание картин, демонстрация кинофильмов, просмотр компьютерных презентаций, рассказы педагога или детей, чтение).  </w:t>
      </w:r>
    </w:p>
    <w:p w:rsidR="0069125A" w:rsidRPr="00992565" w:rsidRDefault="0069125A" w:rsidP="000A71B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репродуктивный метод – многократное повторение способа деятельности по заданию педагога (упражнения на основе образца педагога, беседа, составл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рассказов с опорой на предметную или предметно-схематическую 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дель);</w:t>
      </w:r>
    </w:p>
    <w:p w:rsidR="0069125A" w:rsidRPr="00992565" w:rsidRDefault="0069125A" w:rsidP="000A71B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- процесс создания модели (образца) объекта познания (или явления) или использование имеющейся модели. В основе моделирования лежит процесс замещения реальных объектов познания условными предм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тами или изображениями;</w:t>
      </w:r>
    </w:p>
    <w:p w:rsidR="0069125A" w:rsidRPr="00992565" w:rsidRDefault="0069125A" w:rsidP="000A71B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экспериментирование - действенное изучение свойств предметов, преобраз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их свойст</w:t>
      </w:r>
      <w:r w:rsid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в, структуры, действенное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взаимосвязи с др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гими объектами, установление взаимозависимости. Использование этого 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тода позволяет управлять явлениями, вызывая или прекращая эти процессы. Ребенок может наблюдать и познавать такие свойства и связи, которые нед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ступны непосредственному восприятию в повседневной жизни. Экспериме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тирование, элементарные опыты помогают детям осмыслить явления окр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жающего мира, расширить кругозор, понять существующие взаимосвязи.</w:t>
      </w:r>
    </w:p>
    <w:p w:rsidR="0069125A" w:rsidRPr="00992565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Необходимо отметить, что выделение данных групп методов весьма условно. Каждый метод можно использовать в зависимости от потребностей реализации программы в целях стимулирования деятельности детей, создания условий для приобретения ими опыта или осознания этого опыта. То есть мет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ды реализации программы, так же, как и формы реализации, являются систе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ными, интегративными образованиями. Необходимо также подчеркнуть, что фактически все формы реализации программы могут выступать и в качестве методов. </w:t>
      </w:r>
    </w:p>
    <w:p w:rsidR="0069125A" w:rsidRPr="00EE7D91" w:rsidRDefault="0069125A" w:rsidP="006912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реализации программы</w:t>
      </w:r>
    </w:p>
    <w:p w:rsidR="00F91BB0" w:rsidRDefault="0069125A" w:rsidP="00F91B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Для всестороннего развития дошкольников с задержкой психического развития должна быть создана развивающая среда с учётом возрастных и инд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видуальных особенностей, специфики их образовательных потребностей и 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тересов. Особое место занимают в ней средства реализации программы -   сов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купность материа</w:t>
      </w:r>
      <w:r w:rsidR="00F91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льных и идеальных объектов. </w:t>
      </w:r>
    </w:p>
    <w:p w:rsidR="0069125A" w:rsidRPr="00F91BB0" w:rsidRDefault="0069125A" w:rsidP="000A71B7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BB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двигательной (оборудование для ходьбы, бега, ползания, лазанья, прыг</w:t>
      </w:r>
      <w:r w:rsidRPr="00F91BB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91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ния, занятий с мячом, пособия для развития мелкой моторики и др.); </w:t>
      </w:r>
    </w:p>
    <w:p w:rsidR="0069125A" w:rsidRPr="00992565" w:rsidRDefault="0069125A" w:rsidP="000A71B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 (игры, игрушки);</w:t>
      </w:r>
    </w:p>
    <w:p w:rsidR="0069125A" w:rsidRPr="00992565" w:rsidRDefault="0069125A" w:rsidP="000A71B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коммуникативной (дидактический материал);</w:t>
      </w:r>
    </w:p>
    <w:p w:rsidR="0069125A" w:rsidRPr="00992565" w:rsidRDefault="0069125A" w:rsidP="000A71B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чтения (восприятие) художественной литературы (книги для детского чтения, в том числе аудиокниги, иллюстративный материал);</w:t>
      </w:r>
    </w:p>
    <w:p w:rsidR="0069125A" w:rsidRPr="00992565" w:rsidRDefault="0069125A" w:rsidP="000A71B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познавательно-исследовательской (натуральные предметы для исследования и образно-символический материал, в том числе макеты, карты, модели, ка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тины и др.); </w:t>
      </w:r>
    </w:p>
    <w:p w:rsidR="0069125A" w:rsidRPr="00992565" w:rsidRDefault="0069125A" w:rsidP="000A71B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трудовой (оборудование и инвентарь для всех видов труда);</w:t>
      </w:r>
    </w:p>
    <w:p w:rsidR="0069125A" w:rsidRPr="00992565" w:rsidRDefault="0069125A" w:rsidP="000A71B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продуктивной (оборудование и материалы для лепки, аппликации, рисования и конструирования, в том числе строительный материал, конструкторы, пр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родный и бросовый материал);</w:t>
      </w:r>
    </w:p>
    <w:p w:rsidR="0069125A" w:rsidRPr="00992565" w:rsidRDefault="0069125A" w:rsidP="000A71B7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музыкально-художественной (детские музыкальные инструменты, дидакт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ческий материал и др.).</w:t>
      </w:r>
    </w:p>
    <w:p w:rsidR="0069125A" w:rsidRDefault="0069125A" w:rsidP="0069125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Должны применяться не только традиционные (книги, игрушки, картинки и др.), но и современные, а также перспективные дидактические средства, 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нованные на достижениях технологического прогресса (например, электронные образовательные ресурсы). </w:t>
      </w: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2.4. Взаимодействие </w:t>
      </w:r>
      <w:r w:rsidR="00F9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воспитателя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педагогами ДОУ</w:t>
      </w:r>
    </w:p>
    <w:p w:rsidR="003A5AF4" w:rsidRPr="00992565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Эффективность коррекционно-развивающей работы определяется четкой организацией жизни детей в период их пребывания в детском саду, правильным распределением нагрузки в течение дня и преемственностью в работе </w:t>
      </w:r>
      <w:r w:rsidR="00F91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</w:t>
      </w:r>
      <w:r w:rsidR="00F91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F91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теля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других педагогов ДОУ. При ведущей роли учителя-дефектолога в ко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рекционном процессе по преодолению недостатков в развитии, коррекционные задачи, стоящие перед всеми участниками образовательного процесса, чрезв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чайно важны и тесно связаны между собой. Решение коррекционных задач осуществляется педагогами в ходе образовательной деятельности, а также в т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чение всего времени пребывания ребенка в дошкольном учреждении.</w:t>
      </w:r>
    </w:p>
    <w:p w:rsidR="003A5AF4" w:rsidRDefault="003A5AF4" w:rsidP="003A5A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место уделяется закреплению результатов, достигнутых учит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лем-дефектологом в ходе образовательной деятельности. Во второй половине дня в процессе «коррекционного часа» воспитателями проводится работа с детьми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ознакомлению с окружающим миром и развитию речи, развитию элементарных математических представлений, развитию мышления, внимания, памяти, восприятия, общей и мелкой моторики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. С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одержание этой работы опр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деляет учитель-дефектолог. </w:t>
      </w:r>
    </w:p>
    <w:p w:rsidR="003A5AF4" w:rsidRPr="00992565" w:rsidRDefault="003A5AF4" w:rsidP="00DD2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2.5. Взаимодействие </w:t>
      </w:r>
      <w:r w:rsidR="00F91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воспитателя</w:t>
      </w:r>
      <w:r w:rsidRPr="009925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семьями воспитанников</w:t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Задачи:</w:t>
      </w:r>
    </w:p>
    <w:p w:rsidR="00445329" w:rsidRPr="00992565" w:rsidRDefault="00445329" w:rsidP="000A71B7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психолого-педагогической поддержки семьи и повышение комп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тентности родителей (законных представителей) в вопросах развития, образ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 и воспитания детей, охраны и укрепления их здоровья. </w:t>
      </w:r>
    </w:p>
    <w:p w:rsidR="00445329" w:rsidRPr="00992565" w:rsidRDefault="00445329" w:rsidP="000A71B7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родителям (законным представителям) в развитии индивид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альных способностей детей и необходимой коррекции нарушений их развития. </w:t>
      </w:r>
    </w:p>
    <w:p w:rsidR="00445329" w:rsidRPr="00992565" w:rsidRDefault="00445329" w:rsidP="000A71B7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информационной открытости разработки и реализации програ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мы. </w:t>
      </w:r>
    </w:p>
    <w:p w:rsidR="00445329" w:rsidRPr="00992565" w:rsidRDefault="00445329" w:rsidP="000A71B7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родителями (законными представителями) по вопросам образования ребенка, непосредственное вовлечение их в образовательную 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тельность, в том числе посредством создания образовательных проектов со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 с семьей на основе выявления потребностей и поддержки образовател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инициатив семьи. </w:t>
      </w:r>
    </w:p>
    <w:p w:rsidR="00445329" w:rsidRPr="00992565" w:rsidRDefault="00445329" w:rsidP="00F91B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45329" w:rsidRPr="00992565" w:rsidRDefault="00445329" w:rsidP="0044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Основные формы организации психолого-педагогической помощи в де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ском саду: </w:t>
      </w:r>
    </w:p>
    <w:p w:rsidR="00445329" w:rsidRPr="00992565" w:rsidRDefault="00445329" w:rsidP="000A71B7">
      <w:pPr>
        <w:numPr>
          <w:ilvl w:val="0"/>
          <w:numId w:val="10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коллективные формы взаимодействия с семьей (общие и групповые род</w:t>
      </w:r>
      <w:r w:rsidRPr="00992565">
        <w:rPr>
          <w:rFonts w:ascii="Times New Roman" w:eastAsia="Calibri" w:hAnsi="Times New Roman" w:cs="Times New Roman"/>
          <w:sz w:val="28"/>
          <w:szCs w:val="28"/>
        </w:rPr>
        <w:t>и</w:t>
      </w:r>
      <w:r w:rsidRPr="00992565">
        <w:rPr>
          <w:rFonts w:ascii="Times New Roman" w:eastAsia="Calibri" w:hAnsi="Times New Roman" w:cs="Times New Roman"/>
          <w:sz w:val="28"/>
          <w:szCs w:val="28"/>
        </w:rPr>
        <w:t>тельские собрания, «дни открытых дверей», мастер-классы, детские праздники, досуги, развлечения);</w:t>
      </w:r>
    </w:p>
    <w:p w:rsidR="00445329" w:rsidRPr="00992565" w:rsidRDefault="00445329" w:rsidP="000A71B7">
      <w:pPr>
        <w:numPr>
          <w:ilvl w:val="0"/>
          <w:numId w:val="10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индивидуальные формы взаимодействия с семьей (анкетирование, опросы, беседы, консультации);</w:t>
      </w:r>
    </w:p>
    <w:p w:rsidR="00445329" w:rsidRPr="00992565" w:rsidRDefault="00445329" w:rsidP="000A71B7">
      <w:pPr>
        <w:numPr>
          <w:ilvl w:val="0"/>
          <w:numId w:val="10"/>
        </w:numPr>
        <w:tabs>
          <w:tab w:val="left" w:pos="180"/>
        </w:tabs>
        <w:spacing w:after="0" w:line="24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2565">
        <w:rPr>
          <w:rFonts w:ascii="Times New Roman" w:eastAsia="Calibri" w:hAnsi="Times New Roman" w:cs="Times New Roman"/>
          <w:sz w:val="28"/>
          <w:szCs w:val="28"/>
        </w:rPr>
        <w:t xml:space="preserve"> формы наглядно-информационного обеспечения (информационные стенды, тематические выставки, фотовыставки, буклеты, памятки, выставки детского творчества).</w:t>
      </w:r>
    </w:p>
    <w:p w:rsidR="002F2E3A" w:rsidRPr="00F91BB0" w:rsidRDefault="00445329" w:rsidP="000A71B7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1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родителей в творческих конкурсах; </w:t>
      </w:r>
    </w:p>
    <w:p w:rsidR="002F2E3A" w:rsidRDefault="00445329" w:rsidP="000A71B7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выставки родительских работ; </w:t>
      </w:r>
    </w:p>
    <w:p w:rsidR="00445329" w:rsidRPr="002F2E3A" w:rsidRDefault="00445329" w:rsidP="000A71B7">
      <w:pPr>
        <w:pStyle w:val="a3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2E3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для родителей на сайте детского сада.</w:t>
      </w:r>
    </w:p>
    <w:p w:rsidR="00E3089E" w:rsidRDefault="00445329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Взаимодействие с родителями, как обязательное условие успешной ре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лизации программы, позволит обеспечить ее эффективность, повысить качество образования.</w:t>
      </w: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1631" w:rsidRDefault="00431631" w:rsidP="00E308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089E" w:rsidRPr="00992565" w:rsidRDefault="00431631" w:rsidP="000A71B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E3089E" w:rsidRPr="00992565" w:rsidRDefault="00E3089E" w:rsidP="000A71B7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 Материально-техническое обеспечение, </w:t>
      </w:r>
      <w:r w:rsidRPr="00992565">
        <w:rPr>
          <w:rFonts w:ascii="Times New Roman" w:hAnsi="Times New Roman"/>
          <w:b/>
          <w:sz w:val="28"/>
          <w:szCs w:val="28"/>
        </w:rPr>
        <w:t>обеспеченность методич</w:t>
      </w:r>
      <w:r w:rsidRPr="00992565">
        <w:rPr>
          <w:rFonts w:ascii="Times New Roman" w:hAnsi="Times New Roman"/>
          <w:b/>
          <w:sz w:val="28"/>
          <w:szCs w:val="28"/>
        </w:rPr>
        <w:t>е</w:t>
      </w:r>
      <w:r w:rsidRPr="00992565">
        <w:rPr>
          <w:rFonts w:ascii="Times New Roman" w:hAnsi="Times New Roman"/>
          <w:b/>
          <w:sz w:val="28"/>
          <w:szCs w:val="28"/>
        </w:rPr>
        <w:t>скими материалами и средствами обучения и воспитания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Работа по совершенствованию развивающей среды в ДОУ проводится в соответствии с ФГОС.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Для полноценного разностороннего развития воспитанников в </w:t>
      </w:r>
      <w:r w:rsidR="00F91BB0">
        <w:rPr>
          <w:rFonts w:ascii="Times New Roman" w:hAnsi="Times New Roman" w:cs="Times New Roman"/>
          <w:sz w:val="28"/>
          <w:szCs w:val="28"/>
        </w:rPr>
        <w:t>группе</w:t>
      </w:r>
      <w:r w:rsidRPr="00992565">
        <w:rPr>
          <w:rFonts w:ascii="Times New Roman" w:hAnsi="Times New Roman" w:cs="Times New Roman"/>
          <w:sz w:val="28"/>
          <w:szCs w:val="28"/>
        </w:rPr>
        <w:t xml:space="preserve"> с</w:t>
      </w:r>
      <w:r w:rsidRPr="00992565">
        <w:rPr>
          <w:rFonts w:ascii="Times New Roman" w:hAnsi="Times New Roman" w:cs="Times New Roman"/>
          <w:sz w:val="28"/>
          <w:szCs w:val="28"/>
        </w:rPr>
        <w:t>о</w:t>
      </w:r>
      <w:r w:rsidRPr="00992565">
        <w:rPr>
          <w:rFonts w:ascii="Times New Roman" w:hAnsi="Times New Roman" w:cs="Times New Roman"/>
          <w:sz w:val="28"/>
          <w:szCs w:val="28"/>
        </w:rPr>
        <w:t>зданы необходимые условия:</w:t>
      </w:r>
    </w:p>
    <w:p w:rsidR="00E3089E" w:rsidRPr="00992565" w:rsidRDefault="00E3089E" w:rsidP="000A71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специальная развивающая среда, подобрано оборудование, приобретены и</w:t>
      </w:r>
      <w:r w:rsidRPr="00992565">
        <w:rPr>
          <w:rFonts w:ascii="Times New Roman" w:hAnsi="Times New Roman" w:cs="Times New Roman"/>
          <w:sz w:val="28"/>
          <w:szCs w:val="28"/>
        </w:rPr>
        <w:t>г</w:t>
      </w:r>
      <w:r w:rsidRPr="00992565">
        <w:rPr>
          <w:rFonts w:ascii="Times New Roman" w:hAnsi="Times New Roman" w:cs="Times New Roman"/>
          <w:sz w:val="28"/>
          <w:szCs w:val="28"/>
        </w:rPr>
        <w:t>рушки, которые отвечают требованиям безопасности и эстетики, имеют ко</w:t>
      </w:r>
      <w:r w:rsidRPr="00992565">
        <w:rPr>
          <w:rFonts w:ascii="Times New Roman" w:hAnsi="Times New Roman" w:cs="Times New Roman"/>
          <w:sz w:val="28"/>
          <w:szCs w:val="28"/>
        </w:rPr>
        <w:t>р</w:t>
      </w:r>
      <w:r w:rsidRPr="00992565">
        <w:rPr>
          <w:rFonts w:ascii="Times New Roman" w:hAnsi="Times New Roman" w:cs="Times New Roman"/>
          <w:sz w:val="28"/>
          <w:szCs w:val="28"/>
        </w:rPr>
        <w:t>рекционно-развивающую направленность;</w:t>
      </w:r>
    </w:p>
    <w:p w:rsidR="00E3089E" w:rsidRPr="00992565" w:rsidRDefault="00E3089E" w:rsidP="000A71B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подобраны методические материалы и специальная литература, обеспеч</w:t>
      </w:r>
      <w:r w:rsidRPr="00992565">
        <w:rPr>
          <w:rFonts w:ascii="Times New Roman" w:hAnsi="Times New Roman" w:cs="Times New Roman"/>
          <w:sz w:val="28"/>
          <w:szCs w:val="28"/>
        </w:rPr>
        <w:t>и</w:t>
      </w:r>
      <w:r w:rsidRPr="00992565">
        <w:rPr>
          <w:rFonts w:ascii="Times New Roman" w:hAnsi="Times New Roman" w:cs="Times New Roman"/>
          <w:sz w:val="28"/>
          <w:szCs w:val="28"/>
        </w:rPr>
        <w:t>вающие задачи диагностики и реализации основных направлений работы с</w:t>
      </w:r>
      <w:r w:rsidRPr="00992565">
        <w:rPr>
          <w:rFonts w:ascii="Times New Roman" w:hAnsi="Times New Roman" w:cs="Times New Roman"/>
          <w:sz w:val="28"/>
          <w:szCs w:val="28"/>
        </w:rPr>
        <w:t>о</w:t>
      </w:r>
      <w:r w:rsidRPr="00992565">
        <w:rPr>
          <w:rFonts w:ascii="Times New Roman" w:hAnsi="Times New Roman" w:cs="Times New Roman"/>
          <w:sz w:val="28"/>
          <w:szCs w:val="28"/>
        </w:rPr>
        <w:t>гласно коррекционной направленности детского сада.</w:t>
      </w:r>
    </w:p>
    <w:p w:rsidR="00E3089E" w:rsidRPr="00992565" w:rsidRDefault="00E3089E" w:rsidP="00E3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Помещение </w:t>
      </w:r>
      <w:r w:rsidR="00F91BB0">
        <w:rPr>
          <w:rFonts w:ascii="Times New Roman" w:hAnsi="Times New Roman" w:cs="Times New Roman"/>
          <w:sz w:val="28"/>
          <w:szCs w:val="28"/>
        </w:rPr>
        <w:t>группы</w:t>
      </w:r>
      <w:r w:rsidRPr="00992565">
        <w:rPr>
          <w:rFonts w:ascii="Times New Roman" w:hAnsi="Times New Roman" w:cs="Times New Roman"/>
          <w:sz w:val="28"/>
          <w:szCs w:val="28"/>
        </w:rPr>
        <w:t xml:space="preserve"> условно поделено на </w:t>
      </w:r>
      <w:r w:rsidR="00F91BB0">
        <w:rPr>
          <w:rFonts w:ascii="Times New Roman" w:hAnsi="Times New Roman" w:cs="Times New Roman"/>
          <w:sz w:val="28"/>
          <w:szCs w:val="28"/>
        </w:rPr>
        <w:t>центры</w:t>
      </w:r>
      <w:r w:rsidRPr="00992565">
        <w:rPr>
          <w:rFonts w:ascii="Times New Roman" w:hAnsi="Times New Roman" w:cs="Times New Roman"/>
          <w:sz w:val="28"/>
          <w:szCs w:val="28"/>
        </w:rPr>
        <w:t>:</w:t>
      </w:r>
    </w:p>
    <w:p w:rsidR="00E3089E" w:rsidRPr="00992565" w:rsidRDefault="00E3089E" w:rsidP="00E308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1.</w:t>
      </w:r>
      <w:r w:rsidRPr="00992565">
        <w:t xml:space="preserve"> </w:t>
      </w:r>
      <w:r w:rsidR="00E71C56">
        <w:t xml:space="preserve"> </w:t>
      </w:r>
      <w:r w:rsidR="00F91BB0">
        <w:rPr>
          <w:rFonts w:ascii="Times New Roman" w:hAnsi="Times New Roman" w:cs="Times New Roman"/>
          <w:sz w:val="28"/>
          <w:szCs w:val="28"/>
        </w:rPr>
        <w:t>Центр</w:t>
      </w:r>
      <w:r w:rsidRPr="00992565">
        <w:rPr>
          <w:rFonts w:ascii="Times New Roman" w:hAnsi="Times New Roman" w:cs="Times New Roman"/>
          <w:sz w:val="28"/>
          <w:szCs w:val="28"/>
        </w:rPr>
        <w:t xml:space="preserve"> методического, дидактического и игрового сопровождения</w:t>
      </w:r>
    </w:p>
    <w:p w:rsidR="00E3089E" w:rsidRPr="00992565" w:rsidRDefault="00E3089E" w:rsidP="00E308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Основная функция</w:t>
      </w:r>
      <w:r w:rsidR="00F91BB0">
        <w:rPr>
          <w:rFonts w:ascii="Times New Roman" w:hAnsi="Times New Roman" w:cs="Times New Roman"/>
          <w:sz w:val="28"/>
          <w:szCs w:val="28"/>
        </w:rPr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 xml:space="preserve">– методическое обеспечение коррекционно-образовательного, коррекционно-развивающего процесса. </w:t>
      </w:r>
    </w:p>
    <w:p w:rsidR="00E3089E" w:rsidRPr="00992565" w:rsidRDefault="00E3089E" w:rsidP="000A71B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ознакомлению с окружающим и развитию речи: предметные и сюжетные картинки, серии сюжетных картин;</w:t>
      </w:r>
    </w:p>
    <w:p w:rsidR="00E3089E" w:rsidRPr="00992565" w:rsidRDefault="00E3089E" w:rsidP="000A71B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формированию элементарных математических представл</w:t>
      </w:r>
      <w:r w:rsidRPr="00992565">
        <w:rPr>
          <w:rFonts w:ascii="Times New Roman" w:hAnsi="Times New Roman" w:cs="Times New Roman"/>
          <w:sz w:val="28"/>
          <w:szCs w:val="28"/>
        </w:rPr>
        <w:t>е</w:t>
      </w:r>
      <w:r w:rsidRPr="00992565">
        <w:rPr>
          <w:rFonts w:ascii="Times New Roman" w:hAnsi="Times New Roman" w:cs="Times New Roman"/>
          <w:sz w:val="28"/>
          <w:szCs w:val="28"/>
        </w:rPr>
        <w:t>ний: раздаточный и демонстрационный материал;</w:t>
      </w:r>
    </w:p>
    <w:p w:rsidR="00E3089E" w:rsidRPr="00F91BB0" w:rsidRDefault="00E3089E" w:rsidP="000A71B7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пособия по ра</w:t>
      </w:r>
      <w:r w:rsidR="00F91BB0">
        <w:rPr>
          <w:rFonts w:ascii="Times New Roman" w:hAnsi="Times New Roman" w:cs="Times New Roman"/>
          <w:sz w:val="28"/>
          <w:szCs w:val="28"/>
        </w:rPr>
        <w:t>звитию пальце-кистевой моторики;</w:t>
      </w:r>
    </w:p>
    <w:p w:rsidR="00E3089E" w:rsidRPr="00992565" w:rsidRDefault="00E3089E" w:rsidP="000A71B7">
      <w:pPr>
        <w:pStyle w:val="a3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lastRenderedPageBreak/>
        <w:t>игры по развитию речи – звукопроизношение, обогащение словарного з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паса, грамматический строй, связная речь, обучение грамоте;</w:t>
      </w:r>
    </w:p>
    <w:p w:rsidR="00E3089E" w:rsidRPr="00992565" w:rsidRDefault="00E3089E" w:rsidP="000A71B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развитию психических процессов – мышление, внимание, п</w:t>
      </w:r>
      <w:r w:rsidRPr="00992565">
        <w:rPr>
          <w:rFonts w:ascii="Times New Roman" w:hAnsi="Times New Roman" w:cs="Times New Roman"/>
          <w:sz w:val="28"/>
          <w:szCs w:val="28"/>
        </w:rPr>
        <w:t>а</w:t>
      </w:r>
      <w:r w:rsidRPr="00992565">
        <w:rPr>
          <w:rFonts w:ascii="Times New Roman" w:hAnsi="Times New Roman" w:cs="Times New Roman"/>
          <w:sz w:val="28"/>
          <w:szCs w:val="28"/>
        </w:rPr>
        <w:t>мять, восприятие;</w:t>
      </w:r>
    </w:p>
    <w:p w:rsidR="00E3089E" w:rsidRPr="00992565" w:rsidRDefault="00E3089E" w:rsidP="000A71B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игры по формированию элементарных математических представлений – форма и цвет, величина, пространственные представления, временные представления, количество и счет;</w:t>
      </w:r>
    </w:p>
    <w:p w:rsidR="00E3089E" w:rsidRDefault="00E3089E" w:rsidP="000A71B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игрушки</w:t>
      </w:r>
      <w:r w:rsidR="008759E7">
        <w:rPr>
          <w:rFonts w:ascii="Times New Roman" w:hAnsi="Times New Roman" w:cs="Times New Roman"/>
          <w:sz w:val="28"/>
          <w:szCs w:val="28"/>
        </w:rPr>
        <w:t xml:space="preserve"> и атрибуты для сюжетно-ролевых игр;</w:t>
      </w:r>
    </w:p>
    <w:p w:rsidR="008759E7" w:rsidRPr="00992565" w:rsidRDefault="008759E7" w:rsidP="000A71B7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виды конструкторов.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2. </w:t>
      </w:r>
      <w:r w:rsidR="00E71C56">
        <w:rPr>
          <w:rFonts w:ascii="Times New Roman" w:hAnsi="Times New Roman" w:cs="Times New Roman"/>
          <w:sz w:val="28"/>
          <w:szCs w:val="28"/>
        </w:rPr>
        <w:t xml:space="preserve"> </w:t>
      </w:r>
      <w:r w:rsidRPr="00992565">
        <w:rPr>
          <w:rFonts w:ascii="Times New Roman" w:hAnsi="Times New Roman" w:cs="Times New Roman"/>
          <w:sz w:val="28"/>
          <w:szCs w:val="28"/>
        </w:rPr>
        <w:t>Образовательн</w:t>
      </w:r>
      <w:r w:rsidR="00F91BB0">
        <w:rPr>
          <w:rFonts w:ascii="Times New Roman" w:hAnsi="Times New Roman" w:cs="Times New Roman"/>
          <w:sz w:val="28"/>
          <w:szCs w:val="28"/>
        </w:rPr>
        <w:t>ый центр.</w:t>
      </w:r>
    </w:p>
    <w:p w:rsidR="00E3089E" w:rsidRPr="00992565" w:rsidRDefault="00E3089E" w:rsidP="00770109">
      <w:pPr>
        <w:pStyle w:val="western"/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 xml:space="preserve">Оборудование </w:t>
      </w:r>
      <w:r w:rsidR="00F91BB0">
        <w:rPr>
          <w:color w:val="auto"/>
          <w:sz w:val="28"/>
          <w:szCs w:val="28"/>
        </w:rPr>
        <w:t>группы</w:t>
      </w:r>
      <w:r w:rsidRPr="00992565">
        <w:rPr>
          <w:color w:val="auto"/>
          <w:sz w:val="28"/>
          <w:szCs w:val="28"/>
        </w:rPr>
        <w:t xml:space="preserve"> (столы, стулья, магнитная доска, </w:t>
      </w:r>
      <w:proofErr w:type="spellStart"/>
      <w:r w:rsidRPr="00992565">
        <w:rPr>
          <w:color w:val="auto"/>
          <w:sz w:val="28"/>
          <w:szCs w:val="28"/>
        </w:rPr>
        <w:t>фланелеграф</w:t>
      </w:r>
      <w:proofErr w:type="spellEnd"/>
      <w:r w:rsidRPr="00992565">
        <w:rPr>
          <w:color w:val="auto"/>
          <w:sz w:val="28"/>
          <w:szCs w:val="28"/>
        </w:rPr>
        <w:t>,).</w:t>
      </w:r>
    </w:p>
    <w:p w:rsidR="00E3089E" w:rsidRPr="00992565" w:rsidRDefault="00E3089E" w:rsidP="007701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>3.</w:t>
      </w:r>
      <w:r w:rsidRPr="00992565">
        <w:t xml:space="preserve"> </w:t>
      </w:r>
      <w:r w:rsidR="00E71C56">
        <w:t xml:space="preserve"> </w:t>
      </w:r>
      <w:r w:rsidR="00F91BB0">
        <w:rPr>
          <w:rFonts w:ascii="Times New Roman" w:hAnsi="Times New Roman" w:cs="Times New Roman"/>
          <w:sz w:val="28"/>
          <w:szCs w:val="28"/>
        </w:rPr>
        <w:t>Центр</w:t>
      </w:r>
      <w:r w:rsidRPr="00992565">
        <w:rPr>
          <w:rFonts w:ascii="Times New Roman" w:hAnsi="Times New Roman" w:cs="Times New Roman"/>
          <w:sz w:val="28"/>
          <w:szCs w:val="28"/>
        </w:rPr>
        <w:t xml:space="preserve"> сенсомоторного развития</w:t>
      </w:r>
      <w:r w:rsidR="00F91BB0">
        <w:rPr>
          <w:rFonts w:ascii="Times New Roman" w:hAnsi="Times New Roman" w:cs="Times New Roman"/>
          <w:sz w:val="28"/>
          <w:szCs w:val="28"/>
        </w:rPr>
        <w:t>.</w:t>
      </w:r>
    </w:p>
    <w:p w:rsidR="00E3089E" w:rsidRPr="00992565" w:rsidRDefault="00E3089E" w:rsidP="000A71B7">
      <w:pPr>
        <w:pStyle w:val="western"/>
        <w:numPr>
          <w:ilvl w:val="0"/>
          <w:numId w:val="15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игры и пособия, способствующие развитию тактильной чувствительности пальцев рук;</w:t>
      </w:r>
    </w:p>
    <w:p w:rsidR="00E3089E" w:rsidRPr="00992565" w:rsidRDefault="00E3089E" w:rsidP="000A71B7">
      <w:pPr>
        <w:pStyle w:val="western"/>
        <w:numPr>
          <w:ilvl w:val="0"/>
          <w:numId w:val="15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дидактические пособия для формирования элементарных математических представлений о форме, цвете, размере, величине, времени;</w:t>
      </w:r>
    </w:p>
    <w:p w:rsidR="00E3089E" w:rsidRDefault="00E3089E" w:rsidP="000A71B7">
      <w:pPr>
        <w:pStyle w:val="western"/>
        <w:numPr>
          <w:ilvl w:val="0"/>
          <w:numId w:val="15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>трафареты, пазлы, шнуровки, кубики, геометрические линейки;</w:t>
      </w:r>
    </w:p>
    <w:p w:rsidR="008759E7" w:rsidRPr="00992565" w:rsidRDefault="008759E7" w:rsidP="000A71B7">
      <w:pPr>
        <w:pStyle w:val="western"/>
        <w:numPr>
          <w:ilvl w:val="0"/>
          <w:numId w:val="15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физкультурный инвентарь, шапочки для подвижных игр;</w:t>
      </w:r>
    </w:p>
    <w:p w:rsidR="00E3089E" w:rsidRPr="00992565" w:rsidRDefault="00E3089E" w:rsidP="000A71B7">
      <w:pPr>
        <w:pStyle w:val="western"/>
        <w:numPr>
          <w:ilvl w:val="0"/>
          <w:numId w:val="15"/>
        </w:numPr>
        <w:spacing w:before="0" w:beforeAutospacing="0" w:after="0" w:afterAutospacing="0"/>
        <w:jc w:val="both"/>
        <w:rPr>
          <w:color w:val="auto"/>
          <w:sz w:val="28"/>
          <w:szCs w:val="28"/>
        </w:rPr>
      </w:pPr>
      <w:r w:rsidRPr="00992565">
        <w:rPr>
          <w:color w:val="auto"/>
          <w:sz w:val="28"/>
          <w:szCs w:val="28"/>
        </w:rPr>
        <w:t xml:space="preserve">картотека упражнений пальчиковой гимнастики. </w:t>
      </w:r>
    </w:p>
    <w:p w:rsidR="00E3089E" w:rsidRPr="00F91BB0" w:rsidRDefault="00E3089E" w:rsidP="000A71B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BB0">
        <w:rPr>
          <w:rFonts w:ascii="Times New Roman" w:hAnsi="Times New Roman" w:cs="Times New Roman"/>
          <w:sz w:val="28"/>
          <w:szCs w:val="28"/>
        </w:rPr>
        <w:t>Информативн</w:t>
      </w:r>
      <w:r w:rsidR="00F91BB0" w:rsidRPr="00F91BB0">
        <w:rPr>
          <w:rFonts w:ascii="Times New Roman" w:hAnsi="Times New Roman" w:cs="Times New Roman"/>
          <w:sz w:val="28"/>
          <w:szCs w:val="28"/>
        </w:rPr>
        <w:t>ый</w:t>
      </w:r>
      <w:r w:rsidRPr="00F91BB0">
        <w:rPr>
          <w:rFonts w:ascii="Times New Roman" w:hAnsi="Times New Roman" w:cs="Times New Roman"/>
          <w:sz w:val="28"/>
          <w:szCs w:val="28"/>
        </w:rPr>
        <w:t xml:space="preserve"> </w:t>
      </w:r>
      <w:r w:rsidR="00F91BB0" w:rsidRPr="00F91BB0">
        <w:rPr>
          <w:rFonts w:ascii="Times New Roman" w:hAnsi="Times New Roman" w:cs="Times New Roman"/>
          <w:sz w:val="28"/>
          <w:szCs w:val="28"/>
        </w:rPr>
        <w:t>центр</w:t>
      </w:r>
      <w:r w:rsidRPr="00F91BB0">
        <w:rPr>
          <w:rFonts w:ascii="Times New Roman" w:hAnsi="Times New Roman" w:cs="Times New Roman"/>
          <w:sz w:val="28"/>
          <w:szCs w:val="28"/>
        </w:rPr>
        <w:t xml:space="preserve"> для педагогов и родителей</w:t>
      </w:r>
    </w:p>
    <w:p w:rsidR="00F91BB0" w:rsidRDefault="008759E7" w:rsidP="000A71B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детского творчества.</w:t>
      </w:r>
    </w:p>
    <w:p w:rsidR="008759E7" w:rsidRDefault="008759E7" w:rsidP="000A71B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раскраски, материалы для рисования, лепки и аппликации;</w:t>
      </w:r>
    </w:p>
    <w:p w:rsidR="008759E7" w:rsidRDefault="008759E7" w:rsidP="000A71B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 для театрализованной деятельности, элементы костюмов, маски;</w:t>
      </w:r>
    </w:p>
    <w:p w:rsidR="008759E7" w:rsidRDefault="008759E7" w:rsidP="000A71B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книжный уголок;</w:t>
      </w:r>
    </w:p>
    <w:p w:rsidR="008759E7" w:rsidRDefault="008759E7" w:rsidP="000A71B7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с музыкально-дидактическими играми, детскими музыкальными инструментами.</w:t>
      </w:r>
    </w:p>
    <w:p w:rsidR="008759E7" w:rsidRDefault="008759E7" w:rsidP="000A71B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обучения правилам безопасности.</w:t>
      </w:r>
    </w:p>
    <w:p w:rsidR="008759E7" w:rsidRDefault="008759E7" w:rsidP="000A71B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по правилам дорожной, пожарной безопасности;</w:t>
      </w:r>
    </w:p>
    <w:p w:rsidR="008759E7" w:rsidRDefault="008759E7" w:rsidP="000A71B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макеты по ПДД, плакаты, детская литература по ОБЖ.</w:t>
      </w:r>
    </w:p>
    <w:p w:rsidR="008759E7" w:rsidRDefault="00184A0F" w:rsidP="000A71B7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ознакомления с природой.</w:t>
      </w:r>
    </w:p>
    <w:p w:rsidR="00184A0F" w:rsidRDefault="00184A0F" w:rsidP="000A71B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4A0F">
        <w:rPr>
          <w:rFonts w:ascii="Times New Roman" w:hAnsi="Times New Roman" w:cs="Times New Roman"/>
          <w:sz w:val="28"/>
          <w:szCs w:val="28"/>
        </w:rPr>
        <w:t>комнатные растения;</w:t>
      </w:r>
    </w:p>
    <w:p w:rsidR="00184A0F" w:rsidRDefault="00184A0F" w:rsidP="000A71B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 по ознакомлению детей с живой и неживой прир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дой;</w:t>
      </w:r>
    </w:p>
    <w:p w:rsidR="00184A0F" w:rsidRDefault="00184A0F" w:rsidP="000A71B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мини-лаборатория для опытов и экспериментов;</w:t>
      </w:r>
    </w:p>
    <w:p w:rsidR="00184A0F" w:rsidRDefault="00184A0F" w:rsidP="000A71B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для организации трудовой деятельности в природе;</w:t>
      </w:r>
    </w:p>
    <w:p w:rsidR="00184A0F" w:rsidRPr="00184A0F" w:rsidRDefault="00184A0F" w:rsidP="000A71B7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природный материал для творчества.</w:t>
      </w:r>
    </w:p>
    <w:p w:rsidR="00184A0F" w:rsidRPr="00184A0F" w:rsidRDefault="00184A0F" w:rsidP="00184A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089E" w:rsidRPr="00992565" w:rsidRDefault="00E3089E" w:rsidP="000A71B7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/>
          <w:b/>
          <w:sz w:val="28"/>
          <w:szCs w:val="28"/>
        </w:rPr>
        <w:t>Программно-методическое обеспечение</w:t>
      </w:r>
    </w:p>
    <w:p w:rsidR="00E3089E" w:rsidRPr="00992565" w:rsidRDefault="00E3089E" w:rsidP="00E3089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9178"/>
      </w:tblGrid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78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</w:tr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E3089E" w:rsidRDefault="00E3089E" w:rsidP="000A71B7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t xml:space="preserve">От рождения до школы. Примерная общеобразовательная программа дошкольного образования / Под ред. Н. Е. Вераксы, Т. С. Комаровой, М.А. Васильевой. — М.: МОЗАИКА-СИНТЕЗ, 2014. - 333 с. </w:t>
            </w:r>
          </w:p>
          <w:p w:rsidR="00184A0F" w:rsidRDefault="00184A0F" w:rsidP="00184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4A0F" w:rsidRPr="00184A0F" w:rsidRDefault="00184A0F" w:rsidP="00184A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92565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9178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25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Методическое обеспечение </w:t>
            </w:r>
          </w:p>
        </w:tc>
      </w:tr>
      <w:tr w:rsidR="00E3089E" w:rsidRPr="00992565" w:rsidTr="005907D7">
        <w:tc>
          <w:tcPr>
            <w:tcW w:w="675" w:type="dxa"/>
          </w:tcPr>
          <w:p w:rsidR="00E3089E" w:rsidRPr="00992565" w:rsidRDefault="00E3089E" w:rsidP="00E51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78" w:type="dxa"/>
          </w:tcPr>
          <w:p w:rsidR="00A04937" w:rsidRPr="00756E2B" w:rsidRDefault="00A04937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Алешина Н.В. Ознакомление дошкольников с окружающей действ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тельностью. Средняя группа. – М.: УЦ Перспектива, 2008. - 124 с.</w:t>
            </w:r>
          </w:p>
          <w:p w:rsidR="0089203B" w:rsidRPr="00756E2B" w:rsidRDefault="0089203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Альтхауз</w:t>
            </w:r>
            <w:proofErr w:type="spellEnd"/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Д., Дум Э. Цвет, форма, количество. Опыт работы по разв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тию познавательных способностей детей дошкольного возраста. — М., Просвещение, 1984.</w:t>
            </w:r>
          </w:p>
          <w:p w:rsidR="00462542" w:rsidRPr="00756E2B" w:rsidRDefault="00510500" w:rsidP="00756E2B">
            <w:pPr>
              <w:numPr>
                <w:ilvl w:val="3"/>
                <w:numId w:val="1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Артемова Л.</w:t>
            </w:r>
            <w:r w:rsidR="00462542" w:rsidRPr="00756E2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В. Окружающий мир в дидактических играх дошкольников. – М.: Просвещение, 1992. – 96с.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Белая А.Е., </w:t>
            </w:r>
            <w:proofErr w:type="spellStart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Мирясова</w:t>
            </w:r>
            <w:proofErr w:type="spellEnd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 В.И. Пальчиковые игры для развития речи д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школьников. – М.: АСТ, 2002</w:t>
            </w:r>
          </w:p>
          <w:p w:rsidR="0089203B" w:rsidRPr="00756E2B" w:rsidRDefault="0089203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Белошистая</w:t>
            </w:r>
            <w:proofErr w:type="spellEnd"/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  Занятия по развитию математических способностей детей 4 - 5 лет. Кн. 1: пособие для педагогов дошкольных учреждений. - М.: ВЛАДОС, 2004. - 160 с.  </w:t>
            </w:r>
          </w:p>
          <w:p w:rsidR="00462542" w:rsidRPr="00756E2B" w:rsidRDefault="00462542" w:rsidP="00756E2B">
            <w:pPr>
              <w:numPr>
                <w:ilvl w:val="3"/>
                <w:numId w:val="1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756E2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Богуславская З.М. Развивающие игры для детей младшего дошкольного возраста. – М.: Просвещение, 1991. -207с.</w:t>
            </w:r>
          </w:p>
          <w:p w:rsidR="00462542" w:rsidRPr="00756E2B" w:rsidRDefault="00462542" w:rsidP="00756E2B">
            <w:pPr>
              <w:numPr>
                <w:ilvl w:val="3"/>
                <w:numId w:val="1"/>
              </w:numPr>
              <w:suppressAutoHyphens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</w:pPr>
            <w:r w:rsidRPr="00756E2B">
              <w:rPr>
                <w:rFonts w:ascii="Times New Roman" w:eastAsia="Calibri" w:hAnsi="Times New Roman" w:cs="Times New Roman"/>
                <w:sz w:val="28"/>
                <w:szCs w:val="28"/>
                <w:lang w:eastAsia="ar-SA"/>
              </w:rPr>
              <w:t>Бондаренко А.К. Дидактические игры в детском саду. – М.: Просвещение, 1991. – 160с.</w:t>
            </w:r>
          </w:p>
          <w:p w:rsidR="00A04937" w:rsidRPr="00756E2B" w:rsidRDefault="00A04937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proofErr w:type="spellStart"/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Борякова</w:t>
            </w:r>
            <w:proofErr w:type="spellEnd"/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 xml:space="preserve"> Н.Ю</w:t>
            </w:r>
            <w:r w:rsid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 xml:space="preserve">., </w:t>
            </w:r>
            <w:proofErr w:type="spellStart"/>
            <w:r w:rsid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Касицына</w:t>
            </w:r>
            <w:proofErr w:type="spellEnd"/>
            <w:r w:rsid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 xml:space="preserve"> М.А. Коррекционно-</w:t>
            </w: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педагогическая работа в детском саду для детей с задержкой психического развития (Орган</w:t>
            </w: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и</w:t>
            </w: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 xml:space="preserve">зационный аспект). – М.: Секачев В, 2004. -  65 с. </w:t>
            </w:r>
          </w:p>
          <w:p w:rsidR="00A04937" w:rsidRPr="00756E2B" w:rsidRDefault="00A04937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  <w:t>Борякова Н.Ю. Ступеньки развития. Ранняя диагностика и коррекция задержки психического развития у детей. – М.: Гном – Пресс, 1999. – 56 с.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 В.В. Занятия по развитию речи. М.: Мозаика-Синтез, 2007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 В.В. Развитие речи в детском саду. </w:t>
            </w:r>
            <w:r w:rsidR="00770109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– М.: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Мозаика-Синтез, 2007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 В.В. Приобщение детей к художественной литературе. </w:t>
            </w:r>
            <w:r w:rsidR="00770109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М.: Мозаика-Синтез, 2006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Дыбина О.В. Ребенок и окружающий мир. </w:t>
            </w:r>
            <w:r w:rsidR="00770109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М.: Мозаика-Синтез, 2005</w:t>
            </w:r>
          </w:p>
          <w:p w:rsidR="0089203B" w:rsidRPr="00756E2B" w:rsidRDefault="0089203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Ерофеева Т.И., Павлова Л.П., Новикова В.П. Математика для д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школьников. — М., Просвещение. 1992.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Катаева А.А., Стребелева Е.А. Дидактические игры и упражнения в обучении умственно отсталых дошкольников. – М.: Просвещение, 1990. – 191с.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Касабуцкий</w:t>
            </w:r>
            <w:proofErr w:type="spellEnd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 Н.И., Столяр А.А. Давайте поиграем. – М.: Просвещение, 1987. – 80с.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Лопухина И.С. Логопедия – речь, ритм, движение. – СПб.: Дел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та,1997. – 256с.</w:t>
            </w:r>
          </w:p>
          <w:p w:rsidR="00A04937" w:rsidRPr="00756E2B" w:rsidRDefault="00A04937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Максаков А.И. Правильно ли говорит ваш ребенок. М.: Мозаика-Синтез, 2006</w:t>
            </w:r>
          </w:p>
          <w:p w:rsidR="00A04937" w:rsidRPr="00756E2B" w:rsidRDefault="00A04937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Максаков А.И. Развитие правильной речи ребенка в семье.  М.: Моза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ка-Синтез, 2006</w:t>
            </w:r>
          </w:p>
          <w:p w:rsidR="00A04937" w:rsidRPr="00756E2B" w:rsidRDefault="00A04937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Максаков А.И. Воспитание звуковой культуры речи у дошкольников. М.: Мозаика-Синтез, 2006</w:t>
            </w:r>
          </w:p>
          <w:p w:rsidR="000D779B" w:rsidRPr="00756E2B" w:rsidRDefault="000D779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Метлина Л.С. Занятия по математике в детском саду. – М.: Просвещ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ние, 1985. – 223 с.   </w:t>
            </w:r>
          </w:p>
          <w:p w:rsidR="00E3089E" w:rsidRPr="00756E2B" w:rsidRDefault="00A04937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Морозова И.А., Пушкарева М.А. Занятия по развитию речи в спец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альном детском саду — М.: </w:t>
            </w:r>
            <w:proofErr w:type="spellStart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Владос</w:t>
            </w:r>
            <w:proofErr w:type="spellEnd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, 2006. — 246 с. 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Наумова Э.Д. Играя, учимся говорить. – М.: Просвещение, 1994.</w:t>
            </w:r>
          </w:p>
          <w:p w:rsidR="00462542" w:rsidRPr="00756E2B" w:rsidRDefault="00462542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Новоторцева</w:t>
            </w:r>
            <w:proofErr w:type="spellEnd"/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 Н.В. Развитие речи детей. – Ярославль, ТОО «Гринго»,</w:t>
            </w:r>
            <w:r w:rsidR="00C75BBC"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 xml:space="preserve">1995. - 240 с. </w:t>
            </w:r>
          </w:p>
          <w:p w:rsidR="00E3089E" w:rsidRPr="00756E2B" w:rsidRDefault="00E3089E" w:rsidP="00756E2B">
            <w:pPr>
              <w:pStyle w:val="a3"/>
              <w:numPr>
                <w:ilvl w:val="3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диагностика развития детей дошкольного возраста / под ред. Е.А. Стребелевой. – М., 1998.</w:t>
            </w:r>
          </w:p>
          <w:p w:rsidR="006657C6" w:rsidRPr="00756E2B" w:rsidRDefault="006657C6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Слепович Е.С. Игровая деятельность дошкольников с ЗПР. – М.: Пед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гогика, 1990. - 96 с. </w:t>
            </w:r>
          </w:p>
          <w:p w:rsidR="000D779B" w:rsidRPr="00756E2B" w:rsidRDefault="000D779B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Тихомирова Л.Ф., Басов А.В. Развитие логического мышления у детей.</w:t>
            </w:r>
            <w:r w:rsidR="00C75BBC"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</w:t>
            </w:r>
            <w:r w:rsidRPr="00756E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Ярославль, 1995.</w:t>
            </w:r>
          </w:p>
          <w:p w:rsidR="009768D9" w:rsidRPr="00756E2B" w:rsidRDefault="009768D9" w:rsidP="00756E2B">
            <w:pPr>
              <w:numPr>
                <w:ilvl w:val="3"/>
                <w:numId w:val="1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spacing w:val="1"/>
                <w:sz w:val="28"/>
                <w:szCs w:val="28"/>
                <w:lang w:eastAsia="ru-RU"/>
              </w:rPr>
            </w:pPr>
            <w:proofErr w:type="spellStart"/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Цвынтарный</w:t>
            </w:r>
            <w:proofErr w:type="spellEnd"/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В.В. Играем пальчиками и развиваем речь. </w:t>
            </w:r>
            <w:r w:rsidR="00C75BBC"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–</w:t>
            </w:r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М.: </w:t>
            </w:r>
            <w:proofErr w:type="spellStart"/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Профи</w:t>
            </w:r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</w:t>
            </w:r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дат</w:t>
            </w:r>
            <w:proofErr w:type="spellEnd"/>
            <w:r w:rsidRPr="00756E2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 1997. - 32 с.</w:t>
            </w:r>
          </w:p>
          <w:p w:rsidR="009768D9" w:rsidRPr="00431631" w:rsidRDefault="00E3089E" w:rsidP="00756E2B">
            <w:pPr>
              <w:pStyle w:val="a3"/>
              <w:numPr>
                <w:ilvl w:val="3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6E2B">
              <w:rPr>
                <w:rFonts w:ascii="Times New Roman" w:hAnsi="Times New Roman" w:cs="Times New Roman"/>
                <w:sz w:val="28"/>
                <w:szCs w:val="28"/>
              </w:rPr>
              <w:t>Швайко Г.С. Игры и игровые упражнения для развития речи. – М.: Просвещение, 1988</w:t>
            </w:r>
            <w:r w:rsidR="006657C6" w:rsidRPr="00756E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D2B40" w:rsidRDefault="006D2B40" w:rsidP="00184A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2B40">
        <w:rPr>
          <w:rFonts w:ascii="Times New Roman" w:hAnsi="Times New Roman" w:cs="Times New Roman"/>
          <w:sz w:val="28"/>
          <w:szCs w:val="28"/>
        </w:rPr>
        <w:lastRenderedPageBreak/>
        <w:t xml:space="preserve">На основе рабочей программы разработано календарно-тематическое планирование </w:t>
      </w:r>
      <w:r w:rsidR="00184A0F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6D2B40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ED11BD">
        <w:rPr>
          <w:rFonts w:ascii="Times New Roman" w:hAnsi="Times New Roman" w:cs="Times New Roman"/>
          <w:sz w:val="28"/>
          <w:szCs w:val="28"/>
        </w:rPr>
        <w:t xml:space="preserve"> </w:t>
      </w:r>
      <w:r w:rsidR="00184A0F">
        <w:rPr>
          <w:rFonts w:ascii="Times New Roman" w:hAnsi="Times New Roman" w:cs="Times New Roman"/>
          <w:sz w:val="28"/>
          <w:szCs w:val="28"/>
        </w:rPr>
        <w:t>воспитателей</w:t>
      </w:r>
      <w:r w:rsidR="00ED11BD">
        <w:rPr>
          <w:rFonts w:ascii="Times New Roman" w:hAnsi="Times New Roman" w:cs="Times New Roman"/>
          <w:sz w:val="28"/>
          <w:szCs w:val="28"/>
        </w:rPr>
        <w:t xml:space="preserve"> с детьми </w:t>
      </w:r>
      <w:r w:rsidR="00EE7D91">
        <w:rPr>
          <w:rFonts w:ascii="Times New Roman" w:hAnsi="Times New Roman" w:cs="Times New Roman"/>
          <w:sz w:val="28"/>
          <w:szCs w:val="28"/>
        </w:rPr>
        <w:t>5-6</w:t>
      </w:r>
      <w:r w:rsidRPr="006D2B40">
        <w:rPr>
          <w:rFonts w:ascii="Times New Roman" w:hAnsi="Times New Roman" w:cs="Times New Roman"/>
          <w:sz w:val="28"/>
          <w:szCs w:val="28"/>
        </w:rPr>
        <w:t xml:space="preserve"> лет с з</w:t>
      </w:r>
      <w:r w:rsidRPr="006D2B40">
        <w:rPr>
          <w:rFonts w:ascii="Times New Roman" w:hAnsi="Times New Roman" w:cs="Times New Roman"/>
          <w:sz w:val="28"/>
          <w:szCs w:val="28"/>
        </w:rPr>
        <w:t>а</w:t>
      </w:r>
      <w:r w:rsidRPr="006D2B40">
        <w:rPr>
          <w:rFonts w:ascii="Times New Roman" w:hAnsi="Times New Roman" w:cs="Times New Roman"/>
          <w:sz w:val="28"/>
          <w:szCs w:val="28"/>
        </w:rPr>
        <w:t xml:space="preserve">держкой психического развития. </w:t>
      </w:r>
    </w:p>
    <w:p w:rsidR="00431631" w:rsidRPr="00431631" w:rsidRDefault="00431631" w:rsidP="00431631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3089E" w:rsidRPr="00992565" w:rsidRDefault="005940BB" w:rsidP="000A71B7">
      <w:pPr>
        <w:pStyle w:val="a3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2565">
        <w:rPr>
          <w:rFonts w:ascii="Times New Roman" w:hAnsi="Times New Roman" w:cs="Times New Roman"/>
          <w:b/>
          <w:sz w:val="28"/>
          <w:szCs w:val="28"/>
        </w:rPr>
        <w:t xml:space="preserve">Организация </w:t>
      </w:r>
      <w:r w:rsidR="00184A0F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992565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 w:rsidR="00AC436D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="00184A0F">
        <w:rPr>
          <w:rFonts w:ascii="Times New Roman" w:hAnsi="Times New Roman" w:cs="Times New Roman"/>
          <w:b/>
          <w:sz w:val="28"/>
          <w:szCs w:val="28"/>
        </w:rPr>
        <w:t>воспитателя</w:t>
      </w:r>
      <w:r w:rsidR="00AC436D">
        <w:rPr>
          <w:rFonts w:ascii="Times New Roman" w:hAnsi="Times New Roman" w:cs="Times New Roman"/>
          <w:b/>
          <w:sz w:val="28"/>
          <w:szCs w:val="28"/>
        </w:rPr>
        <w:t xml:space="preserve"> с детьми </w:t>
      </w:r>
      <w:r w:rsidR="00EE7D91">
        <w:rPr>
          <w:rFonts w:ascii="Times New Roman" w:hAnsi="Times New Roman" w:cs="Times New Roman"/>
          <w:b/>
          <w:sz w:val="28"/>
          <w:szCs w:val="28"/>
        </w:rPr>
        <w:t>5-6</w:t>
      </w:r>
      <w:r w:rsidRPr="00992565">
        <w:rPr>
          <w:rFonts w:ascii="Times New Roman" w:hAnsi="Times New Roman" w:cs="Times New Roman"/>
          <w:b/>
          <w:sz w:val="28"/>
          <w:szCs w:val="28"/>
        </w:rPr>
        <w:t xml:space="preserve"> лет с задержкой психического развития</w:t>
      </w:r>
    </w:p>
    <w:p w:rsidR="00A8527F" w:rsidRPr="0071064C" w:rsidRDefault="00A8527F" w:rsidP="00A8527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9923" w:type="dxa"/>
        <w:tblInd w:w="-3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9"/>
        <w:gridCol w:w="7654"/>
      </w:tblGrid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" w:name="6f2a387d331d6ec3471517fd70671adbb628fc04"/>
            <w:bookmarkStart w:id="2" w:name="0"/>
            <w:bookmarkEnd w:id="1"/>
            <w:bookmarkEnd w:id="2"/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сентября –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184A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психического развития детей. Заполнение пр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токолов первичного обследования, сводной таблицы, личных дел и другой документации </w:t>
            </w:r>
            <w:r w:rsidR="00184A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воспитателя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 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сентября –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мая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Фронтальные, подгрупповые, индивидуальные занятия по расписанию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первые недели января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Мониторинговая диагностика психического развития детей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 мая – 31 мая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Итоговая диагностика психического развития детей. Запо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нение документации.</w:t>
            </w:r>
          </w:p>
        </w:tc>
      </w:tr>
      <w:tr w:rsidR="0071064C" w:rsidRPr="00A8527F" w:rsidTr="00E66235">
        <w:tc>
          <w:tcPr>
            <w:tcW w:w="2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июня — </w:t>
            </w:r>
          </w:p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 августа</w:t>
            </w:r>
          </w:p>
        </w:tc>
        <w:tc>
          <w:tcPr>
            <w:tcW w:w="76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71064C" w:rsidRPr="00A8527F" w:rsidRDefault="0071064C" w:rsidP="004E6B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занятия с детьми, посещающими детский сад.</w:t>
            </w:r>
          </w:p>
        </w:tc>
      </w:tr>
    </w:tbl>
    <w:p w:rsidR="0071064C" w:rsidRDefault="0071064C" w:rsidP="007106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27F" w:rsidRDefault="00A8527F" w:rsidP="00A852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Образовательная деятельность с детьми проводится </w:t>
      </w:r>
      <w:r w:rsidR="00184A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воспитателем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ветствии с учебным планом ДОУ.</w:t>
      </w:r>
    </w:p>
    <w:p w:rsidR="00E51D57" w:rsidRPr="00992565" w:rsidRDefault="00E51D57" w:rsidP="00E51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образовательной деятельности проводится фронтальная и по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групповая работа с детьми. Для подгрупповой непосредственно</w:t>
      </w:r>
      <w:r w:rsidR="00421B31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C7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деятельности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воспитанников делится на две подгруппы с учетом а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туального уровня развития детей.</w:t>
      </w:r>
    </w:p>
    <w:p w:rsidR="00E51D57" w:rsidRPr="00992565" w:rsidRDefault="00421B31" w:rsidP="00421B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СанПин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2.4.1.3049-13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43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15 мая 2013г. </w:t>
      </w:r>
      <w:r w:rsidRPr="009925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родолжител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непосредственной образовательной деятельности с детьми </w:t>
      </w:r>
      <w:r w:rsidR="00EE7D91">
        <w:rPr>
          <w:rFonts w:ascii="Times New Roman" w:eastAsia="Times New Roman" w:hAnsi="Times New Roman" w:cs="Times New Roman"/>
          <w:sz w:val="28"/>
          <w:szCs w:val="28"/>
          <w:lang w:eastAsia="ru-RU"/>
        </w:rPr>
        <w:t>5-6</w:t>
      </w:r>
      <w:r w:rsidR="00AC4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с</w:t>
      </w:r>
      <w:r w:rsidR="00AC436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C436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ставляет 2</w:t>
      </w:r>
      <w:r w:rsidR="00EE7D9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 На </w:t>
      </w:r>
      <w:r w:rsidR="00AC436D" w:rsidRPr="00AC4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– 10-й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минуте НОД целесооб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разно проводить физкул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тминутку (1,5—2 мин.) для предуп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реждения переутомления детей. </w:t>
      </w:r>
      <w:r w:rsidR="00E51D57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Перерывы между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</w:t>
      </w:r>
      <w:r w:rsidR="00E51D57"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не менее 10 мин.</w:t>
      </w:r>
    </w:p>
    <w:p w:rsidR="0043114C" w:rsidRPr="00992565" w:rsidRDefault="0043114C" w:rsidP="00421B31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Непосредственная образовательная деятельность (НОД) организуется </w:t>
      </w:r>
      <w:r w:rsidR="00184A0F">
        <w:rPr>
          <w:rFonts w:ascii="Times New Roman" w:hAnsi="Times New Roman" w:cs="Times New Roman"/>
          <w:sz w:val="28"/>
          <w:szCs w:val="28"/>
        </w:rPr>
        <w:t>воспитателем</w:t>
      </w:r>
      <w:r w:rsidRPr="00992565">
        <w:rPr>
          <w:rFonts w:ascii="Times New Roman" w:hAnsi="Times New Roman" w:cs="Times New Roman"/>
          <w:sz w:val="28"/>
          <w:szCs w:val="28"/>
        </w:rPr>
        <w:t xml:space="preserve"> по следующим разделам:</w:t>
      </w:r>
    </w:p>
    <w:p w:rsidR="0043114C" w:rsidRPr="00992565" w:rsidRDefault="00184A0F" w:rsidP="000A71B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</w:t>
      </w:r>
      <w:r w:rsidR="00AC436D">
        <w:rPr>
          <w:rFonts w:ascii="Times New Roman" w:hAnsi="Times New Roman" w:cs="Times New Roman"/>
          <w:sz w:val="28"/>
          <w:szCs w:val="28"/>
        </w:rPr>
        <w:t xml:space="preserve"> – </w:t>
      </w:r>
      <w:r w:rsidR="00EE7D91">
        <w:rPr>
          <w:rFonts w:ascii="Times New Roman" w:hAnsi="Times New Roman" w:cs="Times New Roman"/>
          <w:sz w:val="28"/>
          <w:szCs w:val="28"/>
        </w:rPr>
        <w:t>2</w:t>
      </w:r>
      <w:r w:rsidR="00AC436D">
        <w:rPr>
          <w:rFonts w:ascii="Times New Roman" w:hAnsi="Times New Roman" w:cs="Times New Roman"/>
          <w:sz w:val="28"/>
          <w:szCs w:val="28"/>
        </w:rPr>
        <w:t xml:space="preserve"> раз</w:t>
      </w:r>
      <w:r w:rsidR="00EE7D91">
        <w:rPr>
          <w:rFonts w:ascii="Times New Roman" w:hAnsi="Times New Roman" w:cs="Times New Roman"/>
          <w:sz w:val="28"/>
          <w:szCs w:val="28"/>
        </w:rPr>
        <w:t>а</w:t>
      </w:r>
      <w:r w:rsidR="00AC436D">
        <w:rPr>
          <w:rFonts w:ascii="Times New Roman" w:hAnsi="Times New Roman" w:cs="Times New Roman"/>
          <w:sz w:val="28"/>
          <w:szCs w:val="28"/>
        </w:rPr>
        <w:t xml:space="preserve"> в неделю, 32</w:t>
      </w:r>
      <w:r w:rsidR="0043114C" w:rsidRPr="00992565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AC436D" w:rsidRPr="00992565" w:rsidRDefault="00184A0F" w:rsidP="000A71B7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Лепка/аппликация</w:t>
      </w:r>
      <w:r w:rsidR="0043114C" w:rsidRPr="00AC436D">
        <w:rPr>
          <w:rFonts w:ascii="Times New Roman" w:hAnsi="Times New Roman" w:cs="Times New Roman"/>
          <w:sz w:val="28"/>
          <w:szCs w:val="28"/>
        </w:rPr>
        <w:t xml:space="preserve"> – </w:t>
      </w:r>
      <w:r w:rsidR="00AC436D">
        <w:rPr>
          <w:rFonts w:ascii="Times New Roman" w:hAnsi="Times New Roman" w:cs="Times New Roman"/>
          <w:sz w:val="28"/>
          <w:szCs w:val="28"/>
        </w:rPr>
        <w:t>1 раз в неделю, 32</w:t>
      </w:r>
      <w:r w:rsidR="00AC436D" w:rsidRPr="00992565">
        <w:rPr>
          <w:rFonts w:ascii="Times New Roman" w:hAnsi="Times New Roman" w:cs="Times New Roman"/>
          <w:sz w:val="28"/>
          <w:szCs w:val="28"/>
        </w:rPr>
        <w:t xml:space="preserve"> часа.</w:t>
      </w:r>
    </w:p>
    <w:p w:rsidR="00C75BBC" w:rsidRDefault="00D66838" w:rsidP="00184A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2565">
        <w:rPr>
          <w:rFonts w:ascii="Times New Roman" w:hAnsi="Times New Roman" w:cs="Times New Roman"/>
          <w:sz w:val="28"/>
          <w:szCs w:val="28"/>
        </w:rPr>
        <w:t xml:space="preserve">Основные задачи данных разделов реализуются с учетом принципа 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9256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грации образовательных областей в соответствии с ФГОС ДО.</w:t>
      </w:r>
    </w:p>
    <w:p w:rsidR="00E66235" w:rsidRPr="00E66235" w:rsidRDefault="00E66235" w:rsidP="00E662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деятельность с детьми по под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группам ведется пара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лельно с работой, организуемой </w:t>
      </w:r>
      <w:r w:rsidR="00184A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учителем-дефектологом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</w:t>
      </w:r>
      <w:r w:rsidR="00184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НОД с подгру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 детей по художественно-эстетическому развитию (рисование, лепка, а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пликация), конструированию или прогулка, игры, наблюдения, трудовые инд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6623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видуальные поручения, самостоятельная деятельность детей.</w:t>
      </w:r>
    </w:p>
    <w:p w:rsidR="00431631" w:rsidRPr="00E66235" w:rsidRDefault="00431631" w:rsidP="0043163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10500">
        <w:rPr>
          <w:rFonts w:ascii="Times New Roman" w:hAnsi="Times New Roman" w:cs="Times New Roman"/>
          <w:sz w:val="28"/>
          <w:szCs w:val="28"/>
          <w:u w:val="single"/>
        </w:rPr>
        <w:t xml:space="preserve">Перечень документации </w:t>
      </w:r>
      <w:r w:rsidR="00184A0F">
        <w:rPr>
          <w:rFonts w:ascii="Times New Roman" w:hAnsi="Times New Roman" w:cs="Times New Roman"/>
          <w:sz w:val="28"/>
          <w:szCs w:val="28"/>
          <w:u w:val="single"/>
        </w:rPr>
        <w:t>воспитателя</w:t>
      </w:r>
      <w:r w:rsidRPr="00E6623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31631" w:rsidRPr="00E66235" w:rsidRDefault="00431631" w:rsidP="000A71B7">
      <w:pPr>
        <w:pStyle w:val="ac"/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E66235">
        <w:rPr>
          <w:sz w:val="28"/>
          <w:szCs w:val="28"/>
        </w:rPr>
        <w:t xml:space="preserve">Рабочая программа </w:t>
      </w:r>
      <w:r w:rsidR="00184A0F">
        <w:rPr>
          <w:sz w:val="28"/>
          <w:szCs w:val="28"/>
        </w:rPr>
        <w:t>воспитателя</w:t>
      </w:r>
      <w:r w:rsidRPr="00E66235">
        <w:rPr>
          <w:sz w:val="28"/>
          <w:szCs w:val="28"/>
        </w:rPr>
        <w:t xml:space="preserve"> </w:t>
      </w:r>
      <w:r w:rsidRPr="00E66235">
        <w:rPr>
          <w:bCs/>
          <w:sz w:val="28"/>
          <w:szCs w:val="28"/>
        </w:rPr>
        <w:t xml:space="preserve">для детей </w:t>
      </w:r>
      <w:r w:rsidR="00EE7D91">
        <w:rPr>
          <w:bCs/>
          <w:sz w:val="28"/>
          <w:szCs w:val="28"/>
        </w:rPr>
        <w:t xml:space="preserve">5-6 </w:t>
      </w:r>
      <w:r w:rsidRPr="00E66235">
        <w:rPr>
          <w:bCs/>
          <w:sz w:val="28"/>
          <w:szCs w:val="28"/>
        </w:rPr>
        <w:t>лет с задержк</w:t>
      </w:r>
      <w:r w:rsidR="0099567A" w:rsidRPr="00E66235">
        <w:rPr>
          <w:bCs/>
          <w:sz w:val="28"/>
          <w:szCs w:val="28"/>
        </w:rPr>
        <w:t>ой психического развития (с</w:t>
      </w:r>
      <w:r w:rsidR="00EE7D91">
        <w:rPr>
          <w:bCs/>
          <w:sz w:val="28"/>
          <w:szCs w:val="28"/>
        </w:rPr>
        <w:t>таршая</w:t>
      </w:r>
      <w:r w:rsidRPr="00E66235">
        <w:rPr>
          <w:bCs/>
          <w:sz w:val="28"/>
          <w:szCs w:val="28"/>
        </w:rPr>
        <w:t xml:space="preserve"> группа)</w:t>
      </w:r>
      <w:r w:rsidRPr="00E66235">
        <w:rPr>
          <w:sz w:val="28"/>
          <w:szCs w:val="28"/>
        </w:rPr>
        <w:t>.</w:t>
      </w:r>
    </w:p>
    <w:p w:rsidR="00431631" w:rsidRPr="00E66235" w:rsidRDefault="00431631" w:rsidP="000A71B7">
      <w:pPr>
        <w:pStyle w:val="ac"/>
        <w:numPr>
          <w:ilvl w:val="0"/>
          <w:numId w:val="27"/>
        </w:numPr>
        <w:spacing w:before="0" w:beforeAutospacing="0" w:after="0" w:afterAutospacing="0"/>
        <w:jc w:val="both"/>
        <w:rPr>
          <w:sz w:val="28"/>
          <w:szCs w:val="28"/>
        </w:rPr>
      </w:pPr>
      <w:r w:rsidRPr="00E66235">
        <w:rPr>
          <w:sz w:val="28"/>
          <w:szCs w:val="28"/>
        </w:rPr>
        <w:t>Список детей группы.</w:t>
      </w:r>
    </w:p>
    <w:p w:rsidR="00431631" w:rsidRPr="00E66235" w:rsidRDefault="00431631" w:rsidP="000A71B7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>Сведения о детях и родителях.</w:t>
      </w:r>
    </w:p>
    <w:p w:rsidR="00431631" w:rsidRPr="00E66235" w:rsidRDefault="00297BB2" w:rsidP="000A71B7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педагогической диагностики</w:t>
      </w:r>
      <w:r w:rsidR="00431631" w:rsidRPr="00E66235">
        <w:rPr>
          <w:rFonts w:ascii="Times New Roman" w:hAnsi="Times New Roman" w:cs="Times New Roman"/>
          <w:sz w:val="28"/>
          <w:szCs w:val="28"/>
        </w:rPr>
        <w:t>.</w:t>
      </w:r>
    </w:p>
    <w:p w:rsidR="00431631" w:rsidRPr="00E66235" w:rsidRDefault="00431631" w:rsidP="000A71B7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 xml:space="preserve">Перспективный план организации </w:t>
      </w:r>
      <w:r w:rsidR="00297BB2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E66235">
        <w:rPr>
          <w:rFonts w:ascii="Times New Roman" w:hAnsi="Times New Roman" w:cs="Times New Roman"/>
          <w:sz w:val="28"/>
          <w:szCs w:val="28"/>
        </w:rPr>
        <w:t xml:space="preserve"> работы на учебный год.</w:t>
      </w:r>
    </w:p>
    <w:p w:rsidR="00431631" w:rsidRPr="00297BB2" w:rsidRDefault="00431631" w:rsidP="000A71B7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 xml:space="preserve"> </w:t>
      </w:r>
      <w:r w:rsidR="00297BB2">
        <w:rPr>
          <w:rFonts w:ascii="Times New Roman" w:hAnsi="Times New Roman" w:cs="Times New Roman"/>
          <w:sz w:val="28"/>
          <w:szCs w:val="28"/>
        </w:rPr>
        <w:t>К</w:t>
      </w:r>
      <w:r w:rsidRPr="00E66235">
        <w:rPr>
          <w:rFonts w:ascii="Times New Roman" w:hAnsi="Times New Roman" w:cs="Times New Roman"/>
          <w:sz w:val="28"/>
          <w:szCs w:val="28"/>
        </w:rPr>
        <w:t xml:space="preserve">алендарный план </w:t>
      </w:r>
      <w:r w:rsidR="00297BB2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Pr="00E66235">
        <w:rPr>
          <w:rFonts w:ascii="Times New Roman" w:hAnsi="Times New Roman" w:cs="Times New Roman"/>
          <w:sz w:val="28"/>
          <w:szCs w:val="28"/>
        </w:rPr>
        <w:t xml:space="preserve"> работы с детьми.</w:t>
      </w:r>
    </w:p>
    <w:p w:rsidR="00431631" w:rsidRPr="00E66235" w:rsidRDefault="00431631" w:rsidP="000A71B7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 xml:space="preserve"> Журнал учета консультативных мероприятий</w:t>
      </w:r>
      <w:r w:rsidR="00297BB2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 w:rsidRPr="00E66235">
        <w:rPr>
          <w:rFonts w:ascii="Times New Roman" w:hAnsi="Times New Roman" w:cs="Times New Roman"/>
          <w:sz w:val="28"/>
          <w:szCs w:val="28"/>
        </w:rPr>
        <w:t>.</w:t>
      </w:r>
    </w:p>
    <w:p w:rsidR="00431631" w:rsidRPr="00E66235" w:rsidRDefault="00431631" w:rsidP="000A71B7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235">
        <w:rPr>
          <w:rFonts w:ascii="Times New Roman" w:hAnsi="Times New Roman" w:cs="Times New Roman"/>
          <w:sz w:val="28"/>
          <w:szCs w:val="28"/>
        </w:rPr>
        <w:t>Документация по профессиональному развитию педагога (самообразование).</w:t>
      </w:r>
    </w:p>
    <w:p w:rsidR="00431631" w:rsidRPr="00E66235" w:rsidRDefault="00431631" w:rsidP="00297BB2">
      <w:pPr>
        <w:pStyle w:val="a3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31631" w:rsidRPr="00297BB2" w:rsidRDefault="00431631" w:rsidP="00297BB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04AFC" w:rsidRPr="00E66235" w:rsidRDefault="00804AFC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04AFC" w:rsidRPr="00E66235" w:rsidRDefault="00804AFC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A71B7" w:rsidRDefault="000A71B7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A71B7" w:rsidRPr="00E66235" w:rsidRDefault="000A71B7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A71B7" w:rsidRPr="00961833" w:rsidRDefault="000A71B7" w:rsidP="000A71B7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 w:rsidRPr="00961833">
        <w:rPr>
          <w:rFonts w:ascii="Times New Roman" w:hAnsi="Times New Roman"/>
          <w:b/>
          <w:sz w:val="72"/>
          <w:szCs w:val="72"/>
        </w:rPr>
        <w:t>Режим дня</w:t>
      </w:r>
    </w:p>
    <w:p w:rsidR="000A71B7" w:rsidRPr="00961833" w:rsidRDefault="000A71B7" w:rsidP="000A71B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61833">
        <w:rPr>
          <w:rFonts w:ascii="Times New Roman" w:hAnsi="Times New Roman"/>
          <w:b/>
          <w:sz w:val="40"/>
          <w:szCs w:val="40"/>
        </w:rPr>
        <w:t>Старшая группа</w:t>
      </w:r>
    </w:p>
    <w:p w:rsidR="000A71B7" w:rsidRPr="00961833" w:rsidRDefault="000A71B7" w:rsidP="000A71B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961833">
        <w:rPr>
          <w:rFonts w:ascii="Times New Roman" w:hAnsi="Times New Roman"/>
          <w:b/>
          <w:sz w:val="40"/>
          <w:szCs w:val="40"/>
        </w:rPr>
        <w:t>( холодный  период года)</w:t>
      </w:r>
    </w:p>
    <w:tbl>
      <w:tblPr>
        <w:tblW w:w="98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2"/>
        <w:gridCol w:w="2517"/>
      </w:tblGrid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Прием, игры, самостоятельная деятел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ь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ность, индивидуальная коррекционная р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а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бота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7.00-8.05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Утренняя гимнастика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8.05-8.15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 xml:space="preserve">Игры, подготовка к завтраку, завтрак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8.15-8.50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Игры, самостоятельная деятельность, по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д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готовка к образовательной деятельности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8.50-9.00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Образовательная деятельность, коррекц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и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онные занятия.  Динамические паузы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9.00-9.25</w:t>
            </w:r>
          </w:p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9.35-9.55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Второй завтрак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9.55-10.05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 xml:space="preserve">Игры, подготовка к прогулке, прогулка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10.05--12.25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Возвращение с прогулки, игры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12.25-12.35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Подготовка к обеду, обед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12.35-13.00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Подготовка ко сну, спокойные игры, дне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в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ной сон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13.00-15.0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0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Подъем, воздушные процедуры, самосто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я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тельная деятельность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15.0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>0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-15.20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Подготовка к полднику, полдник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15.20-15.35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 xml:space="preserve"> Индивидуальная коррекционная работа, самостоятельная деятельность, чтение х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у</w:t>
            </w: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дожественной литературы, игры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15.35-16.45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Подготовка к ужину, ужин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16.45-17.05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Подготовка к прогулке, вечерняя прогулка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17.05-19.00</w:t>
            </w:r>
          </w:p>
        </w:tc>
      </w:tr>
      <w:tr w:rsidR="000A71B7" w:rsidRPr="00961833" w:rsidTr="00B025DE">
        <w:tc>
          <w:tcPr>
            <w:tcW w:w="7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961833" w:rsidRDefault="000A71B7" w:rsidP="00B025D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Уход детей домой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961833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61833">
              <w:rPr>
                <w:rFonts w:ascii="Times New Roman" w:hAnsi="Times New Roman"/>
                <w:b/>
                <w:sz w:val="36"/>
                <w:szCs w:val="36"/>
              </w:rPr>
              <w:t>19.00</w:t>
            </w:r>
          </w:p>
        </w:tc>
      </w:tr>
    </w:tbl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A71B7" w:rsidRDefault="000A71B7" w:rsidP="000A71B7">
      <w:pPr>
        <w:spacing w:after="0" w:line="240" w:lineRule="auto"/>
        <w:jc w:val="center"/>
        <w:rPr>
          <w:rFonts w:ascii="Times New Roman" w:hAnsi="Times New Roman"/>
          <w:b/>
        </w:rPr>
        <w:sectPr w:rsidR="000A71B7" w:rsidSect="00BA0D70">
          <w:footerReference w:type="default" r:id="rId11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A71B7" w:rsidRPr="002064F7" w:rsidRDefault="000A71B7" w:rsidP="000A71B7">
      <w:pPr>
        <w:spacing w:after="0" w:line="240" w:lineRule="auto"/>
        <w:jc w:val="center"/>
        <w:rPr>
          <w:rFonts w:ascii="Times New Roman" w:hAnsi="Times New Roman"/>
          <w:b/>
        </w:rPr>
      </w:pPr>
      <w:r w:rsidRPr="002064F7">
        <w:rPr>
          <w:rFonts w:ascii="Times New Roman" w:hAnsi="Times New Roman"/>
          <w:b/>
        </w:rPr>
        <w:lastRenderedPageBreak/>
        <w:t xml:space="preserve">Сетка образовательной деятельности в старшей группе (ЗПР) МБДОУ № 115.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5326"/>
        <w:gridCol w:w="33"/>
        <w:gridCol w:w="3169"/>
        <w:gridCol w:w="18"/>
        <w:gridCol w:w="5388"/>
      </w:tblGrid>
      <w:tr w:rsidR="000A71B7" w:rsidRPr="002064F7" w:rsidTr="00B025DE">
        <w:trPr>
          <w:cantSplit/>
          <w:trHeight w:val="427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1 н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деля</w:t>
            </w:r>
          </w:p>
        </w:tc>
        <w:tc>
          <w:tcPr>
            <w:tcW w:w="1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УТРО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2064F7" w:rsidRDefault="000A71B7" w:rsidP="00B025DE">
            <w:pPr>
              <w:tabs>
                <w:tab w:val="left" w:pos="272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НОД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ВЕЧЕР</w:t>
            </w:r>
          </w:p>
        </w:tc>
      </w:tr>
      <w:tr w:rsidR="000A71B7" w:rsidRPr="002064F7" w:rsidTr="00B025DE">
        <w:trPr>
          <w:cantSplit/>
          <w:trHeight w:val="1135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71B7" w:rsidRPr="002064F7" w:rsidRDefault="000A71B7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понедельник</w:t>
            </w:r>
          </w:p>
        </w:tc>
        <w:tc>
          <w:tcPr>
            <w:tcW w:w="1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Беседы о семье, о родном городе, о родной стране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Игры на развитие активного и пассивного словаря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Художественно-эстетическое развитие. </w:t>
            </w:r>
            <w:r w:rsidRPr="002064F7">
              <w:rPr>
                <w:rFonts w:ascii="Times New Roman" w:hAnsi="Times New Roman"/>
              </w:rPr>
              <w:t>Индивид</w:t>
            </w:r>
            <w:r w:rsidRPr="002064F7">
              <w:rPr>
                <w:rFonts w:ascii="Times New Roman" w:hAnsi="Times New Roman"/>
              </w:rPr>
              <w:t>у</w:t>
            </w:r>
            <w:r w:rsidRPr="002064F7">
              <w:rPr>
                <w:rFonts w:ascii="Times New Roman" w:hAnsi="Times New Roman"/>
              </w:rPr>
              <w:t>альная работа по рисованию. Знакомство с живоп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 xml:space="preserve">сью 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Динамические паузы, пальч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ковая гимнастика, физкультминутки, работа по разв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тию основных движений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2064F7" w:rsidRDefault="000A71B7" w:rsidP="000A71B7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Познавательное разв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 xml:space="preserve">тие (ознакомление с окружающим миром) 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 на прогулке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МПКЗ </w:t>
            </w:r>
            <w:r w:rsidRPr="002064F7">
              <w:rPr>
                <w:rFonts w:ascii="Times New Roman" w:hAnsi="Times New Roman"/>
              </w:rPr>
              <w:t>Речевое развитие - ознакомление с художестве</w:t>
            </w:r>
            <w:r w:rsidRPr="002064F7">
              <w:rPr>
                <w:rFonts w:ascii="Times New Roman" w:hAnsi="Times New Roman"/>
              </w:rPr>
              <w:t>н</w:t>
            </w:r>
            <w:r w:rsidRPr="002064F7">
              <w:rPr>
                <w:rFonts w:ascii="Times New Roman" w:hAnsi="Times New Roman"/>
              </w:rPr>
              <w:t xml:space="preserve">ной литературой 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Рассматривание предм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тов и картин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>Социально-коммуникативное развитие.</w:t>
            </w:r>
            <w:r w:rsidRPr="002064F7">
              <w:rPr>
                <w:rFonts w:ascii="Times New Roman" w:hAnsi="Times New Roman"/>
              </w:rPr>
              <w:t xml:space="preserve"> Обучение сюжетно-ролевой игре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Игры и упражнения на разв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тие мелкой моторики</w:t>
            </w:r>
          </w:p>
        </w:tc>
      </w:tr>
      <w:tr w:rsidR="000A71B7" w:rsidRPr="002064F7" w:rsidTr="00B025DE">
        <w:trPr>
          <w:cantSplit/>
          <w:trHeight w:val="949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71B7" w:rsidRPr="002064F7" w:rsidRDefault="000A71B7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вторник</w:t>
            </w:r>
          </w:p>
        </w:tc>
        <w:tc>
          <w:tcPr>
            <w:tcW w:w="1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Игры на развитие речевого во</w:t>
            </w:r>
            <w:r w:rsidRPr="002064F7">
              <w:rPr>
                <w:rFonts w:ascii="Times New Roman" w:hAnsi="Times New Roman"/>
              </w:rPr>
              <w:t>с</w:t>
            </w:r>
            <w:r w:rsidRPr="002064F7">
              <w:rPr>
                <w:rFonts w:ascii="Times New Roman" w:hAnsi="Times New Roman"/>
              </w:rPr>
              <w:t>приятия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Художественно-эстетическое развитие. </w:t>
            </w:r>
            <w:r w:rsidRPr="002064F7">
              <w:rPr>
                <w:rFonts w:ascii="Times New Roman" w:hAnsi="Times New Roman"/>
              </w:rPr>
              <w:t>Индивид</w:t>
            </w:r>
            <w:r w:rsidRPr="002064F7">
              <w:rPr>
                <w:rFonts w:ascii="Times New Roman" w:hAnsi="Times New Roman"/>
              </w:rPr>
              <w:t>у</w:t>
            </w:r>
            <w:r w:rsidRPr="002064F7">
              <w:rPr>
                <w:rFonts w:ascii="Times New Roman" w:hAnsi="Times New Roman"/>
              </w:rPr>
              <w:t>альная работа по аппликации. Знакомство с прикла</w:t>
            </w:r>
            <w:r w:rsidRPr="002064F7">
              <w:rPr>
                <w:rFonts w:ascii="Times New Roman" w:hAnsi="Times New Roman"/>
              </w:rPr>
              <w:t>д</w:t>
            </w:r>
            <w:r w:rsidRPr="002064F7">
              <w:rPr>
                <w:rFonts w:ascii="Times New Roman" w:hAnsi="Times New Roman"/>
              </w:rPr>
              <w:t xml:space="preserve">ным народным творчеством 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Динамические паузы, пальч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ковая гимнастика, физкультминутки, работа по разв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тию основных движений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2064F7" w:rsidRDefault="000A71B7" w:rsidP="000A71B7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Познавательное разв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тие (формирование элементарных матем</w:t>
            </w:r>
            <w:r w:rsidRPr="002064F7">
              <w:rPr>
                <w:rFonts w:ascii="Times New Roman" w:hAnsi="Times New Roman"/>
              </w:rPr>
              <w:t>а</w:t>
            </w:r>
            <w:r w:rsidRPr="002064F7">
              <w:rPr>
                <w:rFonts w:ascii="Times New Roman" w:hAnsi="Times New Roman"/>
              </w:rPr>
              <w:t>тических представл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ний)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Музыка 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Лепка/ аппликация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Развитие общения.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Дидактические игры на развитие сенсорики (цвет, форма, величина)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Художественно-эстетическое развитие. </w:t>
            </w:r>
            <w:r w:rsidRPr="002064F7">
              <w:rPr>
                <w:rFonts w:ascii="Times New Roman" w:hAnsi="Times New Roman"/>
              </w:rPr>
              <w:t xml:space="preserve">Игры с пластмассовым конструктором. </w:t>
            </w:r>
          </w:p>
        </w:tc>
      </w:tr>
      <w:tr w:rsidR="000A71B7" w:rsidRPr="002064F7" w:rsidTr="00B025DE">
        <w:trPr>
          <w:cantSplit/>
          <w:trHeight w:val="1135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71B7" w:rsidRPr="002064F7" w:rsidRDefault="000A71B7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среда</w:t>
            </w:r>
          </w:p>
        </w:tc>
        <w:tc>
          <w:tcPr>
            <w:tcW w:w="1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Освоение правил дорожного движения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>Художественно-эстетическое развитие. Констру</w:t>
            </w:r>
            <w:r w:rsidRPr="002064F7">
              <w:rPr>
                <w:rFonts w:ascii="Times New Roman" w:hAnsi="Times New Roman"/>
                <w:b/>
              </w:rPr>
              <w:t>и</w:t>
            </w:r>
            <w:r w:rsidRPr="002064F7">
              <w:rPr>
                <w:rFonts w:ascii="Times New Roman" w:hAnsi="Times New Roman"/>
                <w:b/>
              </w:rPr>
              <w:t>рование из строительного материала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Динамические паузы, пальч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ковая гимнастика, физкультминутки, работа по разв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тию основных движений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2064F7" w:rsidRDefault="000A71B7" w:rsidP="000A71B7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Речевое развитие (ра</w:t>
            </w: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</w:rPr>
              <w:t>витие речевого воспр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ятия)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 xml:space="preserve">Физическая культура 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Развитие общения, эмоциональной сферы детей (развлечение)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 xml:space="preserve">Рассматривание иллюстраций, знакомство с русским устным народным творчеством 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Ознакомление со сво</w:t>
            </w:r>
            <w:r w:rsidRPr="002064F7">
              <w:rPr>
                <w:rFonts w:ascii="Times New Roman" w:hAnsi="Times New Roman"/>
              </w:rPr>
              <w:t>й</w:t>
            </w:r>
            <w:r w:rsidRPr="002064F7">
              <w:rPr>
                <w:rFonts w:ascii="Times New Roman" w:hAnsi="Times New Roman"/>
              </w:rPr>
              <w:t xml:space="preserve">ствами и качествами материалов и веществ, игры, опыты, наблюдения </w:t>
            </w:r>
          </w:p>
        </w:tc>
      </w:tr>
      <w:tr w:rsidR="000A71B7" w:rsidRPr="002064F7" w:rsidTr="000A71B7">
        <w:trPr>
          <w:cantSplit/>
          <w:trHeight w:val="1819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71B7" w:rsidRPr="002064F7" w:rsidRDefault="000A71B7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четверг</w:t>
            </w:r>
          </w:p>
        </w:tc>
        <w:tc>
          <w:tcPr>
            <w:tcW w:w="1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Художественно-эстетическое развитие. </w:t>
            </w:r>
            <w:r w:rsidRPr="002064F7">
              <w:rPr>
                <w:rFonts w:ascii="Times New Roman" w:hAnsi="Times New Roman"/>
              </w:rPr>
              <w:t xml:space="preserve">Слушание музыки 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Дидактические игры по формированию количественных представлений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Динамические паузы, пальч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ковая гимнастика, физкультминутки, работа по разв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тию основных движений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2064F7" w:rsidRDefault="000A71B7" w:rsidP="000A71B7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Познавательное разв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тие (</w:t>
            </w:r>
            <w:r>
              <w:rPr>
                <w:rFonts w:ascii="Times New Roman" w:hAnsi="Times New Roman"/>
              </w:rPr>
              <w:t>формирование элементарных матем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тических представл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ний</w:t>
            </w:r>
            <w:r w:rsidRPr="002064F7">
              <w:rPr>
                <w:rFonts w:ascii="Times New Roman" w:hAnsi="Times New Roman"/>
              </w:rPr>
              <w:t xml:space="preserve">) 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 xml:space="preserve">Музыка 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 xml:space="preserve">Рисование 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Слушание литературных произв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дений в аудиозаписи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Трудовые поручения в уголке природы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Игры на развитие мы</w:t>
            </w:r>
            <w:r w:rsidRPr="002064F7">
              <w:rPr>
                <w:rFonts w:ascii="Times New Roman" w:hAnsi="Times New Roman"/>
              </w:rPr>
              <w:t>ш</w:t>
            </w:r>
            <w:r w:rsidRPr="002064F7">
              <w:rPr>
                <w:rFonts w:ascii="Times New Roman" w:hAnsi="Times New Roman"/>
              </w:rPr>
              <w:t>ления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0A71B7" w:rsidRPr="002064F7" w:rsidTr="00B025DE">
        <w:trPr>
          <w:cantSplit/>
          <w:trHeight w:val="1135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71B7" w:rsidRPr="002064F7" w:rsidRDefault="000A71B7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lastRenderedPageBreak/>
              <w:t>пятница</w:t>
            </w:r>
          </w:p>
        </w:tc>
        <w:tc>
          <w:tcPr>
            <w:tcW w:w="18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Игровые ситуации на развитие взаимодействия со сверстник</w:t>
            </w:r>
            <w:r w:rsidRPr="002064F7">
              <w:rPr>
                <w:rFonts w:ascii="Times New Roman" w:hAnsi="Times New Roman"/>
              </w:rPr>
              <w:t>а</w:t>
            </w:r>
            <w:r w:rsidRPr="002064F7">
              <w:rPr>
                <w:rFonts w:ascii="Times New Roman" w:hAnsi="Times New Roman"/>
              </w:rPr>
              <w:t>ми. Развитие сюжетно-ролевой игры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Театрализованные игры.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Динамические паузы, пальч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ковая гимнастика, физкультминутки, работа по разв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тию основных движений</w:t>
            </w:r>
          </w:p>
        </w:tc>
        <w:tc>
          <w:tcPr>
            <w:tcW w:w="10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2064F7" w:rsidRDefault="000A71B7" w:rsidP="000A71B7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Познавательное разв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тие (ознакомление с окружающим миром)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 xml:space="preserve">Физическая культура 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Рисование</w:t>
            </w:r>
          </w:p>
        </w:tc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>Художественно-эстетическое развитие.</w:t>
            </w:r>
            <w:r w:rsidRPr="002064F7">
              <w:rPr>
                <w:rFonts w:ascii="Times New Roman" w:hAnsi="Times New Roman"/>
              </w:rPr>
              <w:t xml:space="preserve"> Знакомство с видами изобразительного искусства.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Игровые упражнения, б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седы о правилах поведения в общественных местах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Игровые упражнения на формирование культурно-гигиенических навыков</w:t>
            </w:r>
          </w:p>
        </w:tc>
      </w:tr>
      <w:tr w:rsidR="000A71B7" w:rsidRPr="002064F7" w:rsidTr="00B025DE">
        <w:trPr>
          <w:cantSplit/>
          <w:trHeight w:val="439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2 н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деля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УТРО</w:t>
            </w:r>
          </w:p>
        </w:tc>
        <w:tc>
          <w:tcPr>
            <w:tcW w:w="10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2064F7" w:rsidRDefault="000A71B7" w:rsidP="00B025DE">
            <w:pPr>
              <w:tabs>
                <w:tab w:val="left" w:pos="2725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НОД</w:t>
            </w:r>
          </w:p>
        </w:tc>
        <w:tc>
          <w:tcPr>
            <w:tcW w:w="1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ВЕЧЕР</w:t>
            </w:r>
          </w:p>
        </w:tc>
      </w:tr>
      <w:tr w:rsidR="000A71B7" w:rsidRPr="002064F7" w:rsidTr="00B025DE">
        <w:trPr>
          <w:cantSplit/>
          <w:trHeight w:val="1167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71B7" w:rsidRPr="002064F7" w:rsidRDefault="000A71B7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понедельник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развития. </w:t>
            </w:r>
            <w:r w:rsidRPr="002064F7">
              <w:rPr>
                <w:rFonts w:ascii="Times New Roman" w:hAnsi="Times New Roman"/>
              </w:rPr>
              <w:t>Рассма</w:t>
            </w:r>
            <w:r w:rsidRPr="002064F7">
              <w:rPr>
                <w:rFonts w:ascii="Times New Roman" w:hAnsi="Times New Roman"/>
              </w:rPr>
              <w:t>т</w:t>
            </w:r>
            <w:r w:rsidRPr="002064F7">
              <w:rPr>
                <w:rFonts w:ascii="Times New Roman" w:hAnsi="Times New Roman"/>
              </w:rPr>
              <w:t>ривание картин, беседы о предметах и явлениях окружающего мира</w:t>
            </w:r>
          </w:p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Игры и упражнения на развитие грамматического строя речи</w:t>
            </w:r>
          </w:p>
          <w:p w:rsidR="000A71B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  <w:b/>
              </w:rPr>
              <w:t xml:space="preserve">Художественно-эстетическое развитие. </w:t>
            </w:r>
            <w:r w:rsidRPr="002064F7">
              <w:rPr>
                <w:rFonts w:ascii="Times New Roman" w:hAnsi="Times New Roman"/>
              </w:rPr>
              <w:t xml:space="preserve">Знакомство с нетрадиционными техниками рисования 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Динамические паузы, работа по развитию основных движений</w:t>
            </w:r>
          </w:p>
        </w:tc>
        <w:tc>
          <w:tcPr>
            <w:tcW w:w="10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2064F7" w:rsidRDefault="000A71B7" w:rsidP="000A71B7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Познавательное разв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 xml:space="preserve">тие (ознакомление с окружающим миром) 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Физическая культура на прогулке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МПКЗ </w:t>
            </w:r>
            <w:r w:rsidRPr="002064F7">
              <w:rPr>
                <w:rFonts w:ascii="Times New Roman" w:hAnsi="Times New Roman"/>
              </w:rPr>
              <w:t>Речевое развитие - ознакомление с художестве</w:t>
            </w:r>
            <w:r w:rsidRPr="002064F7">
              <w:rPr>
                <w:rFonts w:ascii="Times New Roman" w:hAnsi="Times New Roman"/>
              </w:rPr>
              <w:t>н</w:t>
            </w:r>
            <w:r w:rsidRPr="002064F7">
              <w:rPr>
                <w:rFonts w:ascii="Times New Roman" w:hAnsi="Times New Roman"/>
              </w:rPr>
              <w:t xml:space="preserve">ной литературой 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1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Дидактические игры на формирование представлений о предметах и явлениях окружающего мира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Социально-коммуникативное </w:t>
            </w:r>
            <w:r w:rsidRPr="002064F7">
              <w:rPr>
                <w:rFonts w:ascii="Times New Roman" w:hAnsi="Times New Roman"/>
                <w:b/>
              </w:rPr>
              <w:t xml:space="preserve">развитие. </w:t>
            </w:r>
            <w:r>
              <w:rPr>
                <w:rFonts w:ascii="Times New Roman" w:hAnsi="Times New Roman"/>
              </w:rPr>
              <w:t>Обучение сюжетно-ролевой игре</w:t>
            </w:r>
            <w:r w:rsidRPr="002064F7">
              <w:rPr>
                <w:rFonts w:ascii="Times New Roman" w:hAnsi="Times New Roman"/>
              </w:rPr>
              <w:t xml:space="preserve">                  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Игры на развитие мелкой м</w:t>
            </w:r>
            <w:r w:rsidRPr="002064F7">
              <w:rPr>
                <w:rFonts w:ascii="Times New Roman" w:hAnsi="Times New Roman"/>
              </w:rPr>
              <w:t>о</w:t>
            </w:r>
            <w:r w:rsidRPr="002064F7">
              <w:rPr>
                <w:rFonts w:ascii="Times New Roman" w:hAnsi="Times New Roman"/>
              </w:rPr>
              <w:t>торики</w:t>
            </w:r>
          </w:p>
        </w:tc>
      </w:tr>
      <w:tr w:rsidR="000A71B7" w:rsidRPr="002064F7" w:rsidTr="00B025DE">
        <w:trPr>
          <w:cantSplit/>
          <w:trHeight w:val="1167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71B7" w:rsidRPr="002064F7" w:rsidRDefault="000A71B7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вторник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Игры и упражнения на развитие интонационной выразительности речи, заучивание стихотворений.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Художественно-эстетическое развитие. </w:t>
            </w:r>
            <w:r w:rsidRPr="002064F7">
              <w:rPr>
                <w:rFonts w:ascii="Times New Roman" w:hAnsi="Times New Roman"/>
              </w:rPr>
              <w:t>Рассматр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 xml:space="preserve">вание предметов народно-прикладного искусства. Художественный труд </w:t>
            </w:r>
          </w:p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Динамические паузы, работа по развитию основных движений</w:t>
            </w:r>
          </w:p>
        </w:tc>
        <w:tc>
          <w:tcPr>
            <w:tcW w:w="10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2064F7" w:rsidRDefault="000A71B7" w:rsidP="000A71B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Познавательное разв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тие (формирование элементарных матем</w:t>
            </w:r>
            <w:r w:rsidRPr="002064F7">
              <w:rPr>
                <w:rFonts w:ascii="Times New Roman" w:hAnsi="Times New Roman"/>
              </w:rPr>
              <w:t>а</w:t>
            </w:r>
            <w:r w:rsidRPr="002064F7">
              <w:rPr>
                <w:rFonts w:ascii="Times New Roman" w:hAnsi="Times New Roman"/>
              </w:rPr>
              <w:t>тических представл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>ний)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 xml:space="preserve">Музыка 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Лепка/ аппликация</w:t>
            </w:r>
          </w:p>
        </w:tc>
        <w:tc>
          <w:tcPr>
            <w:tcW w:w="1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Развитие общения.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Дидактические игры на развитие сенсорики (вкус, запах, осязание)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  <w:b/>
              </w:rPr>
              <w:t xml:space="preserve">Художественно-эстетическое развитие. </w:t>
            </w:r>
            <w:r w:rsidRPr="002064F7">
              <w:rPr>
                <w:rFonts w:ascii="Times New Roman" w:hAnsi="Times New Roman"/>
              </w:rPr>
              <w:t>Музыкал</w:t>
            </w:r>
            <w:r w:rsidRPr="002064F7">
              <w:rPr>
                <w:rFonts w:ascii="Times New Roman" w:hAnsi="Times New Roman"/>
              </w:rPr>
              <w:t>ь</w:t>
            </w:r>
            <w:r w:rsidRPr="002064F7">
              <w:rPr>
                <w:rFonts w:ascii="Times New Roman" w:hAnsi="Times New Roman"/>
              </w:rPr>
              <w:t>но-дидактические игры, игра на музыкальных инстр</w:t>
            </w:r>
            <w:r w:rsidRPr="002064F7">
              <w:rPr>
                <w:rFonts w:ascii="Times New Roman" w:hAnsi="Times New Roman"/>
              </w:rPr>
              <w:t>у</w:t>
            </w:r>
            <w:r w:rsidRPr="002064F7">
              <w:rPr>
                <w:rFonts w:ascii="Times New Roman" w:hAnsi="Times New Roman"/>
              </w:rPr>
              <w:t>ментах</w:t>
            </w:r>
          </w:p>
        </w:tc>
      </w:tr>
      <w:tr w:rsidR="000A71B7" w:rsidRPr="002064F7" w:rsidTr="00B025DE">
        <w:trPr>
          <w:cantSplit/>
          <w:trHeight w:val="1167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71B7" w:rsidRPr="002064F7" w:rsidRDefault="000A71B7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среда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Игровые ситуации на обучение правилам безопасности в быту и на улице</w:t>
            </w:r>
          </w:p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>Художественно-эстетическое развитие. Констру</w:t>
            </w:r>
            <w:r w:rsidRPr="002064F7">
              <w:rPr>
                <w:rFonts w:ascii="Times New Roman" w:hAnsi="Times New Roman"/>
                <w:b/>
              </w:rPr>
              <w:t>и</w:t>
            </w:r>
            <w:r w:rsidRPr="002064F7">
              <w:rPr>
                <w:rFonts w:ascii="Times New Roman" w:hAnsi="Times New Roman"/>
                <w:b/>
              </w:rPr>
              <w:t>рование из бумаги, из природного, бросового м</w:t>
            </w:r>
            <w:r w:rsidRPr="002064F7">
              <w:rPr>
                <w:rFonts w:ascii="Times New Roman" w:hAnsi="Times New Roman"/>
                <w:b/>
              </w:rPr>
              <w:t>а</w:t>
            </w:r>
            <w:r w:rsidRPr="002064F7">
              <w:rPr>
                <w:rFonts w:ascii="Times New Roman" w:hAnsi="Times New Roman"/>
                <w:b/>
              </w:rPr>
              <w:t>териала.</w:t>
            </w:r>
          </w:p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Динамические паузы, работа по развитию основных движений</w:t>
            </w:r>
          </w:p>
        </w:tc>
        <w:tc>
          <w:tcPr>
            <w:tcW w:w="10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2064F7" w:rsidRDefault="000A71B7" w:rsidP="000A71B7">
            <w:pPr>
              <w:pStyle w:val="a3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Речевое развитие (ра</w:t>
            </w:r>
            <w:r w:rsidRPr="002064F7">
              <w:rPr>
                <w:rFonts w:ascii="Times New Roman" w:hAnsi="Times New Roman"/>
              </w:rPr>
              <w:t>з</w:t>
            </w:r>
            <w:r w:rsidRPr="002064F7">
              <w:rPr>
                <w:rFonts w:ascii="Times New Roman" w:hAnsi="Times New Roman"/>
              </w:rPr>
              <w:t>витие речевого воспр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ятия)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 xml:space="preserve">Физическая культура 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Развитие общения, эмоциональной сферы детей (развлечение)</w:t>
            </w:r>
          </w:p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Знакомство с детскими писателями и поэтами, произведениями классической и совреме</w:t>
            </w:r>
            <w:r w:rsidRPr="002064F7">
              <w:rPr>
                <w:rFonts w:ascii="Times New Roman" w:hAnsi="Times New Roman"/>
              </w:rPr>
              <w:t>н</w:t>
            </w:r>
            <w:r w:rsidRPr="002064F7">
              <w:rPr>
                <w:rFonts w:ascii="Times New Roman" w:hAnsi="Times New Roman"/>
              </w:rPr>
              <w:t>ной литературы</w:t>
            </w:r>
          </w:p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Дидактические игры эк</w:t>
            </w:r>
            <w:r w:rsidRPr="002064F7">
              <w:rPr>
                <w:rFonts w:ascii="Times New Roman" w:hAnsi="Times New Roman"/>
              </w:rPr>
              <w:t>о</w:t>
            </w:r>
            <w:r w:rsidRPr="002064F7">
              <w:rPr>
                <w:rFonts w:ascii="Times New Roman" w:hAnsi="Times New Roman"/>
              </w:rPr>
              <w:t>логического содержания, рассматривание картин, б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 xml:space="preserve">седы </w:t>
            </w:r>
          </w:p>
        </w:tc>
      </w:tr>
      <w:tr w:rsidR="000A71B7" w:rsidRPr="002064F7" w:rsidTr="00B025DE">
        <w:trPr>
          <w:cantSplit/>
          <w:trHeight w:val="1167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71B7" w:rsidRPr="002064F7" w:rsidRDefault="000A71B7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lastRenderedPageBreak/>
              <w:t>четверг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Художественно-эстетическое развитие. </w:t>
            </w:r>
            <w:r w:rsidRPr="002064F7">
              <w:rPr>
                <w:rFonts w:ascii="Times New Roman" w:hAnsi="Times New Roman"/>
              </w:rPr>
              <w:t>Констру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рование из мелкого строительного материала</w:t>
            </w:r>
          </w:p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Дидактические игры по формированию представлений о времени и простра</w:t>
            </w:r>
            <w:r w:rsidRPr="002064F7">
              <w:rPr>
                <w:rFonts w:ascii="Times New Roman" w:hAnsi="Times New Roman"/>
              </w:rPr>
              <w:t>н</w:t>
            </w:r>
            <w:r w:rsidRPr="002064F7">
              <w:rPr>
                <w:rFonts w:ascii="Times New Roman" w:hAnsi="Times New Roman"/>
              </w:rPr>
              <w:t>стве</w:t>
            </w:r>
          </w:p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Динамические паузы, работа по развитию основных движений</w:t>
            </w:r>
          </w:p>
        </w:tc>
        <w:tc>
          <w:tcPr>
            <w:tcW w:w="10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2064F7" w:rsidRDefault="000A71B7" w:rsidP="000A71B7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Познавательное разв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тие (формирование элементарных матем</w:t>
            </w:r>
            <w:r w:rsidRPr="002064F7">
              <w:rPr>
                <w:rFonts w:ascii="Times New Roman" w:hAnsi="Times New Roman"/>
              </w:rPr>
              <w:t>а</w:t>
            </w:r>
            <w:r w:rsidRPr="002064F7">
              <w:rPr>
                <w:rFonts w:ascii="Times New Roman" w:hAnsi="Times New Roman"/>
              </w:rPr>
              <w:t>тических представл</w:t>
            </w:r>
            <w:r w:rsidRPr="002064F7">
              <w:rPr>
                <w:rFonts w:ascii="Times New Roman" w:hAnsi="Times New Roman"/>
              </w:rPr>
              <w:t>е</w:t>
            </w:r>
            <w:r w:rsidRPr="002064F7">
              <w:rPr>
                <w:rFonts w:ascii="Times New Roman" w:hAnsi="Times New Roman"/>
              </w:rPr>
              <w:t xml:space="preserve">ний) 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 xml:space="preserve">Музыка 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 xml:space="preserve">Рисование </w:t>
            </w:r>
          </w:p>
        </w:tc>
        <w:tc>
          <w:tcPr>
            <w:tcW w:w="1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Игры-драматизации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Поручения в группе, рассматривание картин о труде взрослых, дежурство.</w:t>
            </w:r>
          </w:p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 xml:space="preserve">Наше здоровье </w:t>
            </w:r>
          </w:p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0A71B7" w:rsidRPr="002064F7" w:rsidTr="00B025DE">
        <w:trPr>
          <w:cantSplit/>
          <w:trHeight w:val="1167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A71B7" w:rsidRPr="002064F7" w:rsidRDefault="000A71B7" w:rsidP="00B025D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пятница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Игровые ситуации на усвоение норм и правил поведения со сверстниками</w:t>
            </w:r>
          </w:p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Речевое развитие. </w:t>
            </w:r>
            <w:r w:rsidRPr="002064F7">
              <w:rPr>
                <w:rFonts w:ascii="Times New Roman" w:hAnsi="Times New Roman"/>
              </w:rPr>
              <w:t>Игры-драматизации</w:t>
            </w:r>
          </w:p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Физическое развитие. </w:t>
            </w:r>
            <w:r w:rsidRPr="002064F7">
              <w:rPr>
                <w:rFonts w:ascii="Times New Roman" w:hAnsi="Times New Roman"/>
              </w:rPr>
              <w:t>Динамические паузы, работа по развитию основных движений</w:t>
            </w:r>
          </w:p>
        </w:tc>
        <w:tc>
          <w:tcPr>
            <w:tcW w:w="10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1B7" w:rsidRPr="002064F7" w:rsidRDefault="000A71B7" w:rsidP="000A71B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Познавательное разв</w:t>
            </w:r>
            <w:r w:rsidRPr="002064F7">
              <w:rPr>
                <w:rFonts w:ascii="Times New Roman" w:hAnsi="Times New Roman"/>
              </w:rPr>
              <w:t>и</w:t>
            </w:r>
            <w:r w:rsidRPr="002064F7">
              <w:rPr>
                <w:rFonts w:ascii="Times New Roman" w:hAnsi="Times New Roman"/>
              </w:rPr>
              <w:t>тие (ознакомление с окружающим миром)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 xml:space="preserve">Физическая культура </w:t>
            </w:r>
          </w:p>
          <w:p w:rsidR="000A71B7" w:rsidRPr="002064F7" w:rsidRDefault="000A71B7" w:rsidP="000A71B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</w:rPr>
              <w:t>Рисование</w:t>
            </w:r>
          </w:p>
        </w:tc>
        <w:tc>
          <w:tcPr>
            <w:tcW w:w="18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Художественно-эстетическое развитие. </w:t>
            </w:r>
            <w:r w:rsidRPr="002064F7">
              <w:rPr>
                <w:rFonts w:ascii="Times New Roman" w:hAnsi="Times New Roman"/>
              </w:rPr>
              <w:t>Знакомство с живописью, с детскими иллюстраторами.</w:t>
            </w:r>
          </w:p>
          <w:p w:rsidR="000A71B7" w:rsidRPr="002064F7" w:rsidRDefault="000A71B7" w:rsidP="00B025DE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2064F7">
              <w:rPr>
                <w:rFonts w:ascii="Times New Roman" w:hAnsi="Times New Roman"/>
                <w:b/>
              </w:rPr>
              <w:t xml:space="preserve">Познавательное развитие. </w:t>
            </w:r>
            <w:r w:rsidRPr="002064F7">
              <w:rPr>
                <w:rFonts w:ascii="Times New Roman" w:hAnsi="Times New Roman"/>
              </w:rPr>
              <w:t>Игровые упражнения на развитие психических процессов (восприятие, вним</w:t>
            </w:r>
            <w:r w:rsidRPr="002064F7">
              <w:rPr>
                <w:rFonts w:ascii="Times New Roman" w:hAnsi="Times New Roman"/>
              </w:rPr>
              <w:t>а</w:t>
            </w:r>
            <w:r w:rsidRPr="002064F7">
              <w:rPr>
                <w:rFonts w:ascii="Times New Roman" w:hAnsi="Times New Roman"/>
              </w:rPr>
              <w:t>ние, память)</w:t>
            </w:r>
          </w:p>
          <w:p w:rsidR="000A71B7" w:rsidRPr="002064F7" w:rsidRDefault="000A71B7" w:rsidP="00B025DE">
            <w:pPr>
              <w:spacing w:after="0" w:line="240" w:lineRule="auto"/>
              <w:rPr>
                <w:rFonts w:ascii="Times New Roman" w:hAnsi="Times New Roman"/>
              </w:rPr>
            </w:pPr>
            <w:r w:rsidRPr="002064F7">
              <w:rPr>
                <w:rFonts w:ascii="Times New Roman" w:hAnsi="Times New Roman"/>
                <w:b/>
              </w:rPr>
              <w:t xml:space="preserve">Социально-коммуникативное развитие. </w:t>
            </w:r>
            <w:r w:rsidRPr="002064F7">
              <w:rPr>
                <w:rFonts w:ascii="Times New Roman" w:hAnsi="Times New Roman"/>
              </w:rPr>
              <w:t>Игровые упражнения на</w:t>
            </w:r>
            <w:r>
              <w:rPr>
                <w:rFonts w:ascii="Times New Roman" w:hAnsi="Times New Roman"/>
              </w:rPr>
              <w:t xml:space="preserve"> формирование полезных привычек</w:t>
            </w:r>
          </w:p>
        </w:tc>
      </w:tr>
    </w:tbl>
    <w:p w:rsidR="000A71B7" w:rsidRDefault="000A71B7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0A71B7" w:rsidSect="000A71B7"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431631" w:rsidRDefault="003C15F9" w:rsidP="003C15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C15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Мониторинг усвоения АОП</w:t>
      </w:r>
    </w:p>
    <w:p w:rsidR="003C15F9" w:rsidRDefault="003C15F9" w:rsidP="003C15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Художественно-эстетическое развитие</w:t>
      </w:r>
    </w:p>
    <w:p w:rsidR="003C15F9" w:rsidRPr="00A94487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4487">
        <w:rPr>
          <w:rFonts w:ascii="Times New Roman" w:hAnsi="Times New Roman"/>
          <w:b/>
          <w:sz w:val="28"/>
          <w:szCs w:val="28"/>
        </w:rPr>
        <w:t>Старшая группа.</w:t>
      </w:r>
    </w:p>
    <w:p w:rsidR="003C15F9" w:rsidRPr="00A94487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4487">
        <w:rPr>
          <w:rFonts w:ascii="Times New Roman" w:hAnsi="Times New Roman"/>
          <w:b/>
          <w:sz w:val="28"/>
          <w:szCs w:val="28"/>
        </w:rPr>
        <w:t>Изобразительная деятельность</w:t>
      </w:r>
      <w:r>
        <w:rPr>
          <w:rFonts w:ascii="Times New Roman" w:hAnsi="Times New Roman"/>
          <w:b/>
          <w:sz w:val="28"/>
          <w:szCs w:val="28"/>
        </w:rPr>
        <w:t xml:space="preserve"> (рисование, лепка, аппликация)</w:t>
      </w:r>
      <w:r w:rsidRPr="00A94487">
        <w:rPr>
          <w:rFonts w:ascii="Times New Roman" w:hAnsi="Times New Roman"/>
          <w:b/>
          <w:sz w:val="28"/>
          <w:szCs w:val="28"/>
        </w:rPr>
        <w:t xml:space="preserve"> и констр</w:t>
      </w:r>
      <w:r w:rsidRPr="00A94487">
        <w:rPr>
          <w:rFonts w:ascii="Times New Roman" w:hAnsi="Times New Roman"/>
          <w:b/>
          <w:sz w:val="28"/>
          <w:szCs w:val="28"/>
        </w:rPr>
        <w:t>у</w:t>
      </w:r>
      <w:r w:rsidRPr="00A94487">
        <w:rPr>
          <w:rFonts w:ascii="Times New Roman" w:hAnsi="Times New Roman"/>
          <w:b/>
          <w:sz w:val="28"/>
          <w:szCs w:val="28"/>
        </w:rPr>
        <w:t>ирование.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x-none"/>
        </w:rPr>
      </w:pPr>
    </w:p>
    <w:p w:rsidR="003C15F9" w:rsidRPr="00A94487" w:rsidRDefault="003C15F9" w:rsidP="003C15F9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x-none"/>
        </w:rPr>
      </w:pPr>
      <w:r w:rsidRPr="00A94487">
        <w:rPr>
          <w:rFonts w:ascii="Times New Roman" w:hAnsi="Times New Roman"/>
          <w:b/>
          <w:sz w:val="28"/>
          <w:szCs w:val="28"/>
          <w:lang w:val="x-none"/>
        </w:rPr>
        <w:t>Тематика детских рисунков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0" w:right="210" w:firstLine="525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 xml:space="preserve">Проанализируйте </w:t>
      </w:r>
      <w:r>
        <w:rPr>
          <w:rFonts w:ascii="Times New Roman" w:hAnsi="Times New Roman"/>
          <w:color w:val="000000"/>
          <w:sz w:val="28"/>
          <w:szCs w:val="28"/>
        </w:rPr>
        <w:t>работы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 детей, выполненные в свободное время, в пр</w:t>
      </w:r>
      <w:r w:rsidRPr="0068406D">
        <w:rPr>
          <w:rFonts w:ascii="Times New Roman" w:hAnsi="Times New Roman"/>
          <w:color w:val="000000"/>
          <w:sz w:val="28"/>
          <w:szCs w:val="28"/>
        </w:rPr>
        <w:t>о</w:t>
      </w:r>
      <w:r w:rsidRPr="0068406D">
        <w:rPr>
          <w:rFonts w:ascii="Times New Roman" w:hAnsi="Times New Roman"/>
          <w:color w:val="000000"/>
          <w:sz w:val="28"/>
          <w:szCs w:val="28"/>
        </w:rPr>
        <w:t>цессе самостоятельной художественной деятельности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(рисование, лепка, а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пликация)</w:t>
      </w:r>
      <w:r w:rsidRPr="0068406D">
        <w:rPr>
          <w:rFonts w:ascii="Times New Roman" w:hAnsi="Times New Roman"/>
          <w:color w:val="000000"/>
          <w:sz w:val="28"/>
          <w:szCs w:val="28"/>
        </w:rPr>
        <w:t>.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5" w:right="210" w:firstLine="525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Предложите ребенку, используя игровую или любую действенную мот</w:t>
      </w:r>
      <w:r w:rsidRPr="0068406D">
        <w:rPr>
          <w:rFonts w:ascii="Times New Roman" w:hAnsi="Times New Roman"/>
          <w:color w:val="000000"/>
          <w:sz w:val="28"/>
          <w:szCs w:val="28"/>
        </w:rPr>
        <w:t>и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вацию (подари мне, пожалуйста, рисунок; нарисуй для </w:t>
      </w:r>
      <w:r>
        <w:rPr>
          <w:rFonts w:ascii="Times New Roman" w:hAnsi="Times New Roman"/>
          <w:color w:val="000000"/>
          <w:sz w:val="28"/>
          <w:szCs w:val="28"/>
        </w:rPr>
        <w:t>мамы...), выполнить рисунок, слепить поделку, вырезать и наклеить что-либо.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60" w:right="165" w:firstLine="510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Сравните с содержанием воспитательной работы. Находят ли отражение впечатления детей (коллективный опыт) в самостоятельной изобразительной деятельности, то есть ребенок отражает впечатления, полученные под вли</w:t>
      </w:r>
      <w:r w:rsidRPr="0068406D">
        <w:rPr>
          <w:rFonts w:ascii="Times New Roman" w:hAnsi="Times New Roman"/>
          <w:color w:val="000000"/>
          <w:sz w:val="28"/>
          <w:szCs w:val="28"/>
        </w:rPr>
        <w:t>я</w:t>
      </w:r>
      <w:r w:rsidRPr="0068406D">
        <w:rPr>
          <w:rFonts w:ascii="Times New Roman" w:hAnsi="Times New Roman"/>
          <w:color w:val="000000"/>
          <w:sz w:val="28"/>
          <w:szCs w:val="28"/>
        </w:rPr>
        <w:t>нием педагога в системе общей работы. Встречаются ли рисунки на темы, и</w:t>
      </w:r>
      <w:r w:rsidRPr="0068406D">
        <w:rPr>
          <w:rFonts w:ascii="Times New Roman" w:hAnsi="Times New Roman"/>
          <w:color w:val="000000"/>
          <w:sz w:val="28"/>
          <w:szCs w:val="28"/>
        </w:rPr>
        <w:t>с</w:t>
      </w:r>
      <w:r w:rsidRPr="0068406D">
        <w:rPr>
          <w:rFonts w:ascii="Times New Roman" w:hAnsi="Times New Roman"/>
          <w:color w:val="000000"/>
          <w:sz w:val="28"/>
          <w:szCs w:val="28"/>
        </w:rPr>
        <w:t>точником которых является индивидуальный опыт, полученный вне стен де</w:t>
      </w:r>
      <w:r w:rsidRPr="0068406D">
        <w:rPr>
          <w:rFonts w:ascii="Times New Roman" w:hAnsi="Times New Roman"/>
          <w:color w:val="000000"/>
          <w:sz w:val="28"/>
          <w:szCs w:val="28"/>
        </w:rPr>
        <w:t>т</w:t>
      </w:r>
      <w:r w:rsidRPr="0068406D">
        <w:rPr>
          <w:rFonts w:ascii="Times New Roman" w:hAnsi="Times New Roman"/>
          <w:color w:val="000000"/>
          <w:sz w:val="28"/>
          <w:szCs w:val="28"/>
        </w:rPr>
        <w:t>ского сада, или вне деятельности, организованной педагогом.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x-none"/>
        </w:rPr>
      </w:pPr>
    </w:p>
    <w:p w:rsidR="003C15F9" w:rsidRPr="001A4B7E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Тематика </w:t>
      </w:r>
      <w:r>
        <w:rPr>
          <w:rFonts w:ascii="Times New Roman" w:hAnsi="Times New Roman"/>
          <w:color w:val="000000"/>
          <w:sz w:val="28"/>
          <w:szCs w:val="28"/>
        </w:rPr>
        <w:t>детских работ</w:t>
      </w:r>
      <w:r w:rsidRPr="0068406D">
        <w:rPr>
          <w:rFonts w:ascii="Times New Roman" w:hAnsi="Times New Roman"/>
          <w:color w:val="000000"/>
          <w:sz w:val="28"/>
          <w:szCs w:val="28"/>
        </w:rPr>
        <w:t>, выполненных вне занятий, разнообразна, встречаются оригинальные темы и образы (тема может быть одна, а воплощ</w:t>
      </w:r>
      <w:r w:rsidRPr="0068406D"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>ние ее своеобразно)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Тематика </w:t>
      </w:r>
      <w:r>
        <w:rPr>
          <w:rFonts w:ascii="Times New Roman" w:hAnsi="Times New Roman"/>
          <w:color w:val="000000"/>
          <w:sz w:val="28"/>
          <w:szCs w:val="28"/>
        </w:rPr>
        <w:t>детских работ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, выполненных в свободное время,  </w:t>
      </w:r>
      <w:r>
        <w:rPr>
          <w:rFonts w:ascii="Times New Roman" w:hAnsi="Times New Roman"/>
          <w:color w:val="000000"/>
          <w:sz w:val="28"/>
          <w:szCs w:val="28"/>
        </w:rPr>
        <w:t>повторяет темы занятий.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 xml:space="preserve">Тематика 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>детских работ однообразна. Ребенок ждет помощи от воспитателя в выборе темы для изодеятельности.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отказ от самостоятельной изобразительной  деятельности. Хаотичные действия с изобразительными материалами (краской карандашами, пластил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ном).</w:t>
      </w:r>
    </w:p>
    <w:p w:rsidR="003C15F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</w:p>
    <w:p w:rsidR="003C15F9" w:rsidRPr="00A94487" w:rsidRDefault="003C15F9" w:rsidP="003C15F9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x-none"/>
        </w:rPr>
      </w:pPr>
      <w:r w:rsidRPr="00A94487">
        <w:rPr>
          <w:rFonts w:ascii="Times New Roman" w:hAnsi="Times New Roman"/>
          <w:b/>
          <w:sz w:val="28"/>
          <w:szCs w:val="28"/>
          <w:lang w:val="x-none"/>
        </w:rPr>
        <w:t>Уровень развития восприятия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На прогулке (в групповой комнате) понаблюдайте с ребенком за птицами (ж</w:t>
      </w:r>
      <w:r w:rsidRPr="0068406D">
        <w:rPr>
          <w:rFonts w:ascii="Times New Roman" w:hAnsi="Times New Roman"/>
          <w:color w:val="000000"/>
          <w:sz w:val="28"/>
          <w:szCs w:val="28"/>
        </w:rPr>
        <w:t>и</w:t>
      </w:r>
      <w:r w:rsidRPr="0068406D">
        <w:rPr>
          <w:rFonts w:ascii="Times New Roman" w:hAnsi="Times New Roman"/>
          <w:color w:val="000000"/>
          <w:sz w:val="28"/>
          <w:szCs w:val="28"/>
        </w:rPr>
        <w:t>вотными, рыбами и т. д. – на выбор). Обратите внимание на их внешний вид (изобразительные признаки: форма, строение, цвет, выразительные детали п</w:t>
      </w:r>
      <w:r w:rsidRPr="0068406D">
        <w:rPr>
          <w:rFonts w:ascii="Times New Roman" w:hAnsi="Times New Roman"/>
          <w:color w:val="000000"/>
          <w:sz w:val="28"/>
          <w:szCs w:val="28"/>
        </w:rPr>
        <w:t>о</w:t>
      </w:r>
      <w:r w:rsidRPr="0068406D">
        <w:rPr>
          <w:rFonts w:ascii="Times New Roman" w:hAnsi="Times New Roman"/>
          <w:color w:val="000000"/>
          <w:sz w:val="28"/>
          <w:szCs w:val="28"/>
        </w:rPr>
        <w:t>вадки, действия).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b/>
          <w:bCs/>
          <w:color w:val="000000"/>
          <w:sz w:val="28"/>
          <w:szCs w:val="28"/>
        </w:rPr>
        <w:t xml:space="preserve">Цель: </w:t>
      </w:r>
      <w:r w:rsidRPr="0068406D">
        <w:rPr>
          <w:rFonts w:ascii="Times New Roman" w:hAnsi="Times New Roman"/>
          <w:color w:val="000000"/>
          <w:sz w:val="28"/>
          <w:szCs w:val="28"/>
        </w:rPr>
        <w:t>выяснить, как ребенок умеет видеть изобразительные признаки предм</w:t>
      </w:r>
      <w:r w:rsidRPr="0068406D">
        <w:rPr>
          <w:rFonts w:ascii="Times New Roman" w:hAnsi="Times New Roman"/>
          <w:color w:val="000000"/>
          <w:sz w:val="28"/>
          <w:szCs w:val="28"/>
        </w:rPr>
        <w:t>е</w:t>
      </w:r>
      <w:r w:rsidRPr="0068406D">
        <w:rPr>
          <w:rFonts w:ascii="Times New Roman" w:hAnsi="Times New Roman"/>
          <w:color w:val="000000"/>
          <w:sz w:val="28"/>
          <w:szCs w:val="28"/>
        </w:rPr>
        <w:t>тов:</w:t>
      </w:r>
    </w:p>
    <w:p w:rsidR="003C15F9" w:rsidRPr="0068406D" w:rsidRDefault="003C15F9" w:rsidP="003C15F9">
      <w:pPr>
        <w:widowControl w:val="0"/>
        <w:numPr>
          <w:ilvl w:val="1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i/>
          <w:iCs/>
          <w:color w:val="000000"/>
          <w:spacing w:val="15"/>
          <w:sz w:val="28"/>
          <w:szCs w:val="28"/>
        </w:rPr>
        <w:t xml:space="preserve">выделяет 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 xml:space="preserve">ли обобщенную форму (соотносит </w:t>
      </w:r>
      <w:r w:rsidRPr="0068406D">
        <w:rPr>
          <w:rFonts w:ascii="Times New Roman" w:hAnsi="Times New Roman"/>
          <w:color w:val="000000"/>
          <w:sz w:val="28"/>
          <w:szCs w:val="28"/>
        </w:rPr>
        <w:t>ли с геометрич</w:t>
      </w:r>
      <w:r w:rsidRPr="0068406D">
        <w:rPr>
          <w:rFonts w:ascii="Times New Roman" w:hAnsi="Times New Roman"/>
          <w:color w:val="000000"/>
          <w:sz w:val="28"/>
          <w:szCs w:val="28"/>
        </w:rPr>
        <w:t>е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ской); способен ли заметить характерную 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>форму (отличие от ге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>о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 xml:space="preserve">метрической; </w:t>
      </w:r>
      <w:r w:rsidRPr="0068406D">
        <w:rPr>
          <w:rFonts w:ascii="Times New Roman" w:hAnsi="Times New Roman"/>
          <w:i/>
          <w:iCs/>
          <w:color w:val="000000"/>
          <w:spacing w:val="15"/>
          <w:sz w:val="28"/>
          <w:szCs w:val="28"/>
        </w:rPr>
        <w:t>замечает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 xml:space="preserve"> ли</w:t>
      </w:r>
      <w:r w:rsidRPr="0068406D">
        <w:rPr>
          <w:rFonts w:ascii="Times New Roman" w:hAnsi="Times New Roman"/>
          <w:sz w:val="28"/>
          <w:szCs w:val="28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>индивидуальные особенности, в том числе необычные, своеобразные (в форме, строении, цвете);</w:t>
      </w:r>
    </w:p>
    <w:p w:rsidR="003C15F9" w:rsidRPr="0068406D" w:rsidRDefault="003C15F9" w:rsidP="003C15F9">
      <w:pPr>
        <w:widowControl w:val="0"/>
        <w:numPr>
          <w:ilvl w:val="1"/>
          <w:numId w:val="4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насколько самостоятельно и осмысленно может воспринимать эти признаки.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b/>
          <w:bCs/>
          <w:color w:val="000000"/>
          <w:spacing w:val="15"/>
          <w:sz w:val="28"/>
          <w:szCs w:val="28"/>
        </w:rPr>
        <w:t>Методика беседы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 xml:space="preserve">: та же, что и при обследовании. </w:t>
      </w:r>
      <w:r w:rsidRPr="0068406D">
        <w:rPr>
          <w:rFonts w:ascii="Times New Roman" w:hAnsi="Times New Roman"/>
          <w:color w:val="000000"/>
          <w:sz w:val="28"/>
          <w:szCs w:val="28"/>
        </w:rPr>
        <w:t>Беседу построить</w:t>
      </w:r>
      <w:r>
        <w:rPr>
          <w:rFonts w:ascii="Times New Roman" w:hAnsi="Times New Roman"/>
          <w:color w:val="000000"/>
          <w:sz w:val="28"/>
          <w:szCs w:val="28"/>
        </w:rPr>
        <w:t xml:space="preserve"> ж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во, непринужденно, но целена</w:t>
      </w:r>
      <w:r w:rsidRPr="0068406D">
        <w:rPr>
          <w:rFonts w:ascii="Times New Roman" w:hAnsi="Times New Roman"/>
          <w:color w:val="000000"/>
          <w:sz w:val="28"/>
          <w:szCs w:val="28"/>
        </w:rPr>
        <w:t>правленно.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Например: «Если бы ты захотел нарисовать собаку (рыбку), то какую бы ты выбрал?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Если ребенок делает выбор, спросить почему? Или попросить ребенка нарис</w:t>
      </w:r>
      <w:r w:rsidRPr="0068406D">
        <w:rPr>
          <w:rFonts w:ascii="Times New Roman" w:hAnsi="Times New Roman"/>
          <w:color w:val="000000"/>
          <w:sz w:val="28"/>
          <w:szCs w:val="28"/>
        </w:rPr>
        <w:t>о</w:t>
      </w:r>
      <w:r w:rsidRPr="0068406D">
        <w:rPr>
          <w:rFonts w:ascii="Times New Roman" w:hAnsi="Times New Roman"/>
          <w:color w:val="000000"/>
          <w:sz w:val="28"/>
          <w:szCs w:val="28"/>
        </w:rPr>
        <w:t>вать для малыша, для него (взрослого) понравившуюся собаку (рыбку) и ук</w:t>
      </w:r>
      <w:r w:rsidRPr="0068406D">
        <w:rPr>
          <w:rFonts w:ascii="Times New Roman" w:hAnsi="Times New Roman"/>
          <w:color w:val="000000"/>
          <w:sz w:val="28"/>
          <w:szCs w:val="28"/>
        </w:rPr>
        <w:t>а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зать на нее. 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Спросить, чем она не похожа на других (выразительность общая).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Затем следует спросить: «Чтобы нарисовать похожую собаку, что надо сначала сделать?» (Рассмотреть.) Если ребенок не отвечает, подсказать: «Расскажи, к</w:t>
      </w:r>
      <w:r w:rsidRPr="0068406D">
        <w:rPr>
          <w:rFonts w:ascii="Times New Roman" w:hAnsi="Times New Roman"/>
          <w:color w:val="000000"/>
          <w:sz w:val="28"/>
          <w:szCs w:val="28"/>
        </w:rPr>
        <w:t>а</w:t>
      </w:r>
      <w:r w:rsidRPr="0068406D">
        <w:rPr>
          <w:rFonts w:ascii="Times New Roman" w:hAnsi="Times New Roman"/>
          <w:color w:val="000000"/>
          <w:sz w:val="28"/>
          <w:szCs w:val="28"/>
        </w:rPr>
        <w:t>кая собака. Расскажи так, чтобы потом мы это нарисовали».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Примерные наводящие вопросы (если ребенок молчит):</w:t>
      </w:r>
    </w:p>
    <w:p w:rsidR="003C15F9" w:rsidRPr="0068406D" w:rsidRDefault="003C15F9" w:rsidP="003C15F9">
      <w:pPr>
        <w:widowControl w:val="0"/>
        <w:numPr>
          <w:ilvl w:val="0"/>
          <w:numId w:val="4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Что сначала надо увидеть, что посмотреть? (Самую крупную часть.)</w:t>
      </w:r>
    </w:p>
    <w:p w:rsidR="003C15F9" w:rsidRPr="0068406D" w:rsidRDefault="003C15F9" w:rsidP="003C15F9">
      <w:pPr>
        <w:widowControl w:val="0"/>
        <w:numPr>
          <w:ilvl w:val="0"/>
          <w:numId w:val="44"/>
        </w:numPr>
        <w:shd w:val="clear" w:color="auto" w:fill="FFFFFF"/>
        <w:tabs>
          <w:tab w:val="left" w:pos="8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Какой формы туловище у собаки? (На какую форму похоже?) Чем отл</w:t>
      </w:r>
      <w:r w:rsidRPr="0068406D">
        <w:rPr>
          <w:rFonts w:ascii="Times New Roman" w:hAnsi="Times New Roman"/>
          <w:color w:val="000000"/>
          <w:sz w:val="28"/>
          <w:szCs w:val="28"/>
        </w:rPr>
        <w:t>и</w:t>
      </w:r>
      <w:r w:rsidRPr="0068406D">
        <w:rPr>
          <w:rFonts w:ascii="Times New Roman" w:hAnsi="Times New Roman"/>
          <w:color w:val="000000"/>
          <w:sz w:val="28"/>
          <w:szCs w:val="28"/>
        </w:rPr>
        <w:t>чается от овальной формы? Что потом надо посмотреть, чтобы нарис</w:t>
      </w:r>
      <w:r w:rsidRPr="0068406D">
        <w:rPr>
          <w:rFonts w:ascii="Times New Roman" w:hAnsi="Times New Roman"/>
          <w:color w:val="000000"/>
          <w:sz w:val="28"/>
          <w:szCs w:val="28"/>
        </w:rPr>
        <w:t>о</w:t>
      </w:r>
      <w:r w:rsidRPr="0068406D">
        <w:rPr>
          <w:rFonts w:ascii="Times New Roman" w:hAnsi="Times New Roman"/>
          <w:color w:val="000000"/>
          <w:sz w:val="28"/>
          <w:szCs w:val="28"/>
        </w:rPr>
        <w:t>вать?</w:t>
      </w:r>
    </w:p>
    <w:p w:rsidR="003C15F9" w:rsidRPr="0068406D" w:rsidRDefault="003C15F9" w:rsidP="003C15F9">
      <w:pPr>
        <w:widowControl w:val="0"/>
        <w:numPr>
          <w:ilvl w:val="0"/>
          <w:numId w:val="44"/>
        </w:numPr>
        <w:shd w:val="clear" w:color="auto" w:fill="FFFFFF"/>
        <w:tabs>
          <w:tab w:val="left" w:pos="8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Какой формы голова? Как про нее можно сказать? Почему морда у соб</w:t>
      </w:r>
      <w:r w:rsidRPr="0068406D">
        <w:rPr>
          <w:rFonts w:ascii="Times New Roman" w:hAnsi="Times New Roman"/>
          <w:color w:val="000000"/>
          <w:sz w:val="28"/>
          <w:szCs w:val="28"/>
        </w:rPr>
        <w:t>а</w:t>
      </w:r>
      <w:r w:rsidRPr="0068406D">
        <w:rPr>
          <w:rFonts w:ascii="Times New Roman" w:hAnsi="Times New Roman"/>
          <w:color w:val="000000"/>
          <w:sz w:val="28"/>
          <w:szCs w:val="28"/>
        </w:rPr>
        <w:t>ки вытянутая? (Можно прикормить.) Что потом надо посмотреть?</w:t>
      </w:r>
    </w:p>
    <w:p w:rsidR="003C15F9" w:rsidRPr="0068406D" w:rsidRDefault="003C15F9" w:rsidP="003C15F9">
      <w:pPr>
        <w:widowControl w:val="0"/>
        <w:numPr>
          <w:ilvl w:val="0"/>
          <w:numId w:val="44"/>
        </w:numPr>
        <w:shd w:val="clear" w:color="auto" w:fill="FFFFFF"/>
        <w:tabs>
          <w:tab w:val="left" w:pos="8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Показать ребенку, что она опускает, поворачивает голову легко, свобо</w:t>
      </w:r>
      <w:r w:rsidRPr="0068406D">
        <w:rPr>
          <w:rFonts w:ascii="Times New Roman" w:hAnsi="Times New Roman"/>
          <w:color w:val="000000"/>
          <w:sz w:val="28"/>
          <w:szCs w:val="28"/>
        </w:rPr>
        <w:t>д</w:t>
      </w:r>
      <w:r w:rsidRPr="0068406D">
        <w:rPr>
          <w:rFonts w:ascii="Times New Roman" w:hAnsi="Times New Roman"/>
          <w:color w:val="000000"/>
          <w:sz w:val="28"/>
          <w:szCs w:val="28"/>
        </w:rPr>
        <w:t>но. Почему? (Между головой и туловищем – шея.)</w:t>
      </w:r>
    </w:p>
    <w:p w:rsidR="003C15F9" w:rsidRPr="0068406D" w:rsidRDefault="003C15F9" w:rsidP="003C15F9">
      <w:pPr>
        <w:widowControl w:val="0"/>
        <w:numPr>
          <w:ilvl w:val="0"/>
          <w:numId w:val="44"/>
        </w:numPr>
        <w:shd w:val="clear" w:color="auto" w:fill="FFFFFF"/>
        <w:tabs>
          <w:tab w:val="left" w:pos="8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Понаблюдать за бегущей собакой (вызвать движение по возможности). Обратить внимание на расположение ног по отношению к туловищу: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отличие задних ног от передних;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в каких местах (суставах) ноги собаки гнутся.</w:t>
      </w:r>
    </w:p>
    <w:p w:rsidR="003C15F9" w:rsidRPr="0068406D" w:rsidRDefault="003C15F9" w:rsidP="003C15F9">
      <w:pPr>
        <w:widowControl w:val="0"/>
        <w:numPr>
          <w:ilvl w:val="0"/>
          <w:numId w:val="44"/>
        </w:numPr>
        <w:shd w:val="clear" w:color="auto" w:fill="FFFFFF"/>
        <w:tabs>
          <w:tab w:val="left" w:pos="8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5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Обратить внимание на детали: характер ушей, хвос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>та и окрас.</w:t>
      </w:r>
    </w:p>
    <w:p w:rsidR="003C15F9" w:rsidRPr="0068406D" w:rsidRDefault="003C15F9" w:rsidP="003C15F9">
      <w:pPr>
        <w:widowControl w:val="0"/>
        <w:numPr>
          <w:ilvl w:val="0"/>
          <w:numId w:val="44"/>
        </w:numPr>
        <w:shd w:val="clear" w:color="auto" w:fill="FFFFFF"/>
        <w:tabs>
          <w:tab w:val="left" w:pos="8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Обратить внимание на некоторые повадки (стоит на задних лапах, пом</w:t>
      </w:r>
      <w:r w:rsidRPr="0068406D">
        <w:rPr>
          <w:rFonts w:ascii="Times New Roman" w:hAnsi="Times New Roman"/>
          <w:color w:val="000000"/>
          <w:sz w:val="28"/>
          <w:szCs w:val="28"/>
        </w:rPr>
        <w:t>а</w:t>
      </w:r>
      <w:r w:rsidRPr="0068406D">
        <w:rPr>
          <w:rFonts w:ascii="Times New Roman" w:hAnsi="Times New Roman"/>
          <w:color w:val="000000"/>
          <w:sz w:val="28"/>
          <w:szCs w:val="28"/>
        </w:rPr>
        <w:t>хивает хвостом, прижимает уши).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5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ПРИМЕЧАНИЕ. Беседу вести непринужденно, варьируя формули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>ровки, делая небольшие комментарии, то есть оживить диалог.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Из серии заданных вопросов в разговоре с каждым ребенком использовать те, которые дополняют его самостоятельный рассказ, оживить вопросы эмоциями удивления, заинтересованности, недоумения и пр.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x-none"/>
        </w:rPr>
      </w:pP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>Способен самостоятельно в определенной последовательности (соо</w:t>
      </w:r>
      <w:r w:rsidRPr="0068406D">
        <w:rPr>
          <w:rFonts w:ascii="Times New Roman" w:hAnsi="Times New Roman"/>
          <w:color w:val="000000"/>
          <w:sz w:val="28"/>
          <w:szCs w:val="28"/>
        </w:rPr>
        <w:t>т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ветственно последовательности изображения) рассмотреть предмет. Владеет действием обследования. При этом чувствует выразительность формы (цвета, строения), замечает своеобразие. По вопросам может объяснить особенности внешнего вида (связь с условиями жизни, 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>обитания)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>Частично самостоятельно, частично с помощью наводящих вопросов определяет в предмете характерные формы, цвет (отличие от эталонов), стро</w:t>
      </w:r>
      <w:r w:rsidRPr="0068406D">
        <w:rPr>
          <w:rFonts w:ascii="Times New Roman" w:hAnsi="Times New Roman"/>
          <w:color w:val="000000"/>
          <w:sz w:val="28"/>
          <w:szCs w:val="28"/>
        </w:rPr>
        <w:t>е</w:t>
      </w:r>
      <w:r w:rsidRPr="0068406D">
        <w:rPr>
          <w:rFonts w:ascii="Times New Roman" w:hAnsi="Times New Roman"/>
          <w:color w:val="000000"/>
          <w:sz w:val="28"/>
          <w:szCs w:val="28"/>
        </w:rPr>
        <w:t>ние. По вопросу взрослого может объяснить некоторые особенности внешне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>го вида (почему челюсти вытянуты, величина и форма лап) в зависимости от породы и назначения и т. п.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>С трудом выделяет некоторые особенности внешнего вида по вопр</w:t>
      </w:r>
      <w:r w:rsidRPr="0068406D">
        <w:rPr>
          <w:rFonts w:ascii="Times New Roman" w:hAnsi="Times New Roman"/>
          <w:color w:val="000000"/>
          <w:sz w:val="28"/>
          <w:szCs w:val="28"/>
        </w:rPr>
        <w:t>о</w:t>
      </w:r>
      <w:r w:rsidRPr="0068406D">
        <w:rPr>
          <w:rFonts w:ascii="Times New Roman" w:hAnsi="Times New Roman"/>
          <w:color w:val="000000"/>
          <w:sz w:val="28"/>
          <w:szCs w:val="28"/>
        </w:rPr>
        <w:lastRenderedPageBreak/>
        <w:t xml:space="preserve">сам воспитателя (как правило, необходимы разные варианты вопросов, серия вопросов). Выделяет формы 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>обобщенные, цвета основные.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>Делает ошибки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>. Отказ от деятельности.</w:t>
      </w:r>
    </w:p>
    <w:p w:rsidR="003C15F9" w:rsidRPr="002801AE" w:rsidRDefault="003C15F9" w:rsidP="003C15F9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x-none"/>
        </w:rPr>
      </w:pPr>
      <w:r w:rsidRPr="001A4B7E">
        <w:rPr>
          <w:rFonts w:ascii="Times New Roman" w:hAnsi="Times New Roman"/>
          <w:b/>
          <w:sz w:val="28"/>
          <w:szCs w:val="28"/>
          <w:lang w:val="x-none"/>
        </w:rPr>
        <w:t>Изобразительные действия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>Самостоятельно, пусть не всегда смело и уверенно, передает хара</w:t>
      </w:r>
      <w:r w:rsidRPr="0068406D">
        <w:rPr>
          <w:rFonts w:ascii="Times New Roman" w:hAnsi="Times New Roman"/>
          <w:color w:val="000000"/>
          <w:sz w:val="28"/>
          <w:szCs w:val="28"/>
        </w:rPr>
        <w:t>к</w:t>
      </w:r>
      <w:r w:rsidRPr="0068406D">
        <w:rPr>
          <w:rFonts w:ascii="Times New Roman" w:hAnsi="Times New Roman"/>
          <w:color w:val="000000"/>
          <w:sz w:val="28"/>
          <w:szCs w:val="28"/>
        </w:rPr>
        <w:t>терные особенности формы (отличие от обобщенной геометрической). В пр</w:t>
      </w:r>
      <w:r w:rsidRPr="0068406D">
        <w:rPr>
          <w:rFonts w:ascii="Times New Roman" w:hAnsi="Times New Roman"/>
          <w:color w:val="000000"/>
          <w:sz w:val="28"/>
          <w:szCs w:val="28"/>
        </w:rPr>
        <w:t>о</w:t>
      </w:r>
      <w:r w:rsidRPr="0068406D">
        <w:rPr>
          <w:rFonts w:ascii="Times New Roman" w:hAnsi="Times New Roman"/>
          <w:color w:val="000000"/>
          <w:sz w:val="28"/>
          <w:szCs w:val="28"/>
        </w:rPr>
        <w:t>цессе рисования проявляется поиск разных способов изображения (рыбы ра</w:t>
      </w:r>
      <w:r w:rsidRPr="0068406D">
        <w:rPr>
          <w:rFonts w:ascii="Times New Roman" w:hAnsi="Times New Roman"/>
          <w:color w:val="000000"/>
          <w:sz w:val="28"/>
          <w:szCs w:val="28"/>
        </w:rPr>
        <w:t>з</w:t>
      </w:r>
      <w:r w:rsidRPr="0068406D">
        <w:rPr>
          <w:rFonts w:ascii="Times New Roman" w:hAnsi="Times New Roman"/>
          <w:color w:val="000000"/>
          <w:sz w:val="28"/>
          <w:szCs w:val="28"/>
        </w:rPr>
        <w:t>ной формы, величины, цвета; собаки разных пород и т. п.)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Изображает обобщенные формы (близкие </w:t>
      </w:r>
      <w:proofErr w:type="gramStart"/>
      <w:r w:rsidRPr="0068406D">
        <w:rPr>
          <w:rFonts w:ascii="Times New Roman" w:hAnsi="Times New Roman"/>
          <w:color w:val="000000"/>
          <w:sz w:val="28"/>
          <w:szCs w:val="28"/>
        </w:rPr>
        <w:t>к</w:t>
      </w:r>
      <w:proofErr w:type="gramEnd"/>
      <w:r w:rsidRPr="0068406D">
        <w:rPr>
          <w:rFonts w:ascii="Times New Roman" w:hAnsi="Times New Roman"/>
          <w:color w:val="000000"/>
          <w:sz w:val="28"/>
          <w:szCs w:val="28"/>
        </w:rPr>
        <w:t xml:space="preserve"> геометрическим), но д</w:t>
      </w:r>
      <w:r w:rsidRPr="0068406D">
        <w:rPr>
          <w:rFonts w:ascii="Times New Roman" w:hAnsi="Times New Roman"/>
          <w:color w:val="000000"/>
          <w:sz w:val="28"/>
          <w:szCs w:val="28"/>
        </w:rPr>
        <w:t>о</w:t>
      </w:r>
      <w:r w:rsidRPr="0068406D">
        <w:rPr>
          <w:rFonts w:ascii="Times New Roman" w:hAnsi="Times New Roman"/>
          <w:color w:val="000000"/>
          <w:sz w:val="28"/>
          <w:szCs w:val="28"/>
        </w:rPr>
        <w:t>полняет изображение выразительными деталями (форма хвоста, клюва), разн</w:t>
      </w:r>
      <w:r w:rsidRPr="0068406D">
        <w:rPr>
          <w:rFonts w:ascii="Times New Roman" w:hAnsi="Times New Roman"/>
          <w:color w:val="000000"/>
          <w:sz w:val="28"/>
          <w:szCs w:val="28"/>
        </w:rPr>
        <w:t>о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образно использует цвет. </w:t>
      </w:r>
      <w:r>
        <w:rPr>
          <w:rFonts w:ascii="Times New Roman" w:hAnsi="Times New Roman"/>
          <w:color w:val="000000"/>
          <w:sz w:val="28"/>
          <w:szCs w:val="28"/>
        </w:rPr>
        <w:t>Нуждается в подсказке взрослого.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>Изображает неуверенно, просит совета, нуждается в п</w:t>
      </w:r>
      <w:r>
        <w:rPr>
          <w:rFonts w:ascii="Times New Roman" w:hAnsi="Times New Roman"/>
          <w:color w:val="000000"/>
          <w:sz w:val="28"/>
          <w:szCs w:val="28"/>
        </w:rPr>
        <w:t>оказе взросл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го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>Изображает обобщенные формы, строение передает примитивно (главные части), без детализации. Ограничивается единым изображением. Если повтор</w:t>
      </w:r>
      <w:r w:rsidRPr="0068406D">
        <w:rPr>
          <w:rFonts w:ascii="Times New Roman" w:hAnsi="Times New Roman"/>
          <w:color w:val="000000"/>
          <w:sz w:val="28"/>
          <w:szCs w:val="28"/>
        </w:rPr>
        <w:t>я</w:t>
      </w:r>
      <w:r w:rsidRPr="0068406D">
        <w:rPr>
          <w:rFonts w:ascii="Times New Roman" w:hAnsi="Times New Roman"/>
          <w:color w:val="000000"/>
          <w:sz w:val="28"/>
          <w:szCs w:val="28"/>
        </w:rPr>
        <w:t>ет, то по просьбе взрослого и неохотно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>Нередко говорит: «Я не умею». Изображает по прямому подсказу, иногда просит показать. Не хочет повторить или детализировать изображение</w:t>
      </w:r>
      <w:r>
        <w:rPr>
          <w:rFonts w:ascii="Times New Roman" w:hAnsi="Times New Roman"/>
          <w:color w:val="000000"/>
          <w:sz w:val="28"/>
          <w:szCs w:val="28"/>
        </w:rPr>
        <w:t>. Отказ от деятельности.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x-none"/>
        </w:rPr>
      </w:pPr>
      <w:r w:rsidRPr="0068406D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x-none"/>
        </w:rPr>
        <w:t>Комментарии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Последовательность действий взрослого при затруднениях ребенка в пои</w:t>
      </w:r>
      <w:r w:rsidRPr="0068406D">
        <w:rPr>
          <w:rFonts w:ascii="Times New Roman" w:hAnsi="Times New Roman"/>
          <w:color w:val="000000"/>
          <w:sz w:val="28"/>
          <w:szCs w:val="28"/>
        </w:rPr>
        <w:t>с</w:t>
      </w:r>
      <w:r w:rsidRPr="0068406D">
        <w:rPr>
          <w:rFonts w:ascii="Times New Roman" w:hAnsi="Times New Roman"/>
          <w:color w:val="000000"/>
          <w:sz w:val="28"/>
          <w:szCs w:val="28"/>
        </w:rPr>
        <w:t>ках способа изображения: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1. Предложить ребенку вспомнить, как рисуется все круглое (овальное) и попросить показать жестом (пальчиком па столе, в воздухе).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2. Напомнить самому педагогу подобным жестом способ изображения.</w:t>
      </w:r>
    </w:p>
    <w:p w:rsidR="003C15F9" w:rsidRPr="0068406D" w:rsidRDefault="003C15F9" w:rsidP="003C15F9">
      <w:pPr>
        <w:widowControl w:val="0"/>
        <w:shd w:val="clear" w:color="auto" w:fill="FFFFFF"/>
        <w:tabs>
          <w:tab w:val="left" w:pos="88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3. Дать прямой показ способа изображения на отдель</w:t>
      </w:r>
      <w:r w:rsidRPr="0068406D">
        <w:rPr>
          <w:rFonts w:ascii="Times New Roman" w:hAnsi="Times New Roman"/>
          <w:color w:val="000000"/>
          <w:spacing w:val="-15"/>
          <w:sz w:val="28"/>
          <w:szCs w:val="28"/>
        </w:rPr>
        <w:t>ном  листке.</w:t>
      </w:r>
    </w:p>
    <w:p w:rsidR="003C15F9" w:rsidRPr="0068406D" w:rsidRDefault="003C15F9" w:rsidP="003C15F9">
      <w:pPr>
        <w:widowControl w:val="0"/>
        <w:shd w:val="clear" w:color="auto" w:fill="FFFFFF"/>
        <w:tabs>
          <w:tab w:val="left" w:pos="885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4. Использов</w:t>
      </w:r>
      <w:r>
        <w:rPr>
          <w:rFonts w:ascii="Times New Roman" w:hAnsi="Times New Roman"/>
          <w:color w:val="000000"/>
          <w:sz w:val="28"/>
          <w:szCs w:val="28"/>
        </w:rPr>
        <w:t>ать прием «пассивных движений».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x-none"/>
        </w:rPr>
      </w:pPr>
    </w:p>
    <w:p w:rsidR="003C15F9" w:rsidRPr="00223AAA" w:rsidRDefault="003C15F9" w:rsidP="003C15F9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x-none"/>
        </w:rPr>
      </w:pPr>
      <w:r w:rsidRPr="00223AAA">
        <w:rPr>
          <w:rFonts w:ascii="Times New Roman" w:hAnsi="Times New Roman"/>
          <w:b/>
          <w:sz w:val="28"/>
          <w:szCs w:val="28"/>
          <w:lang w:val="x-none"/>
        </w:rPr>
        <w:t>Техника рисования (степень свободы и уверенности)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223AAA"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223AAA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223AAA">
        <w:rPr>
          <w:rFonts w:ascii="Times New Roman" w:hAnsi="Times New Roman"/>
          <w:sz w:val="28"/>
          <w:szCs w:val="28"/>
        </w:rPr>
        <w:t xml:space="preserve">Правильно держит кисть, фломастер, карандаш, движения </w:t>
      </w:r>
      <w:r w:rsidRPr="0068406D">
        <w:rPr>
          <w:rFonts w:ascii="Times New Roman" w:hAnsi="Times New Roman"/>
          <w:color w:val="000000"/>
          <w:sz w:val="28"/>
          <w:szCs w:val="28"/>
        </w:rPr>
        <w:t>смелые, свободные, уверенные, разнообразные (слева–направо, справа–налево, сверху–вниз и наоборот</w:t>
      </w:r>
      <w:r>
        <w:rPr>
          <w:rFonts w:ascii="Times New Roman" w:hAnsi="Times New Roman"/>
          <w:color w:val="000000"/>
          <w:sz w:val="28"/>
          <w:szCs w:val="28"/>
        </w:rPr>
        <w:t>, широкие и тонкие линии кистью, мазки, пятнышки концом кисти, регулирует нажим карандаша</w:t>
      </w:r>
      <w:r w:rsidRPr="0068406D">
        <w:rPr>
          <w:rFonts w:ascii="Times New Roman" w:hAnsi="Times New Roman"/>
          <w:color w:val="000000"/>
          <w:sz w:val="28"/>
          <w:szCs w:val="28"/>
        </w:rPr>
        <w:t>)</w:t>
      </w:r>
      <w:proofErr w:type="gramEnd"/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Правильно держит кисть (карандаш, фломастер), но несколько напряжена рука. Движения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достаточно уверенные, </w:t>
      </w:r>
      <w:r>
        <w:rPr>
          <w:rFonts w:ascii="Times New Roman" w:hAnsi="Times New Roman"/>
          <w:color w:val="000000"/>
          <w:sz w:val="28"/>
          <w:szCs w:val="28"/>
        </w:rPr>
        <w:t>замедленные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. Движения однотипные, 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>в одном направлении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>, нажим карандаша не регулирует.</w:t>
      </w:r>
    </w:p>
    <w:p w:rsidR="003C15F9" w:rsidRPr="00223AAA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15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Не всегда правильно держит кисть (карандаш, 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 xml:space="preserve">фломастер) выше, ниже, всеми пальцами и т. п.; нуждается </w:t>
      </w:r>
      <w:r w:rsidRPr="0068406D">
        <w:rPr>
          <w:rFonts w:ascii="Times New Roman" w:hAnsi="Times New Roman"/>
          <w:color w:val="000000"/>
          <w:sz w:val="28"/>
          <w:szCs w:val="28"/>
        </w:rPr>
        <w:t>в напоминании, в правильной п</w:t>
      </w:r>
      <w:r w:rsidRPr="0068406D">
        <w:rPr>
          <w:rFonts w:ascii="Times New Roman" w:hAnsi="Times New Roman"/>
          <w:color w:val="000000"/>
          <w:sz w:val="28"/>
          <w:szCs w:val="28"/>
        </w:rPr>
        <w:t>о</w:t>
      </w:r>
      <w:r w:rsidRPr="0068406D">
        <w:rPr>
          <w:rFonts w:ascii="Times New Roman" w:hAnsi="Times New Roman"/>
          <w:color w:val="000000"/>
          <w:sz w:val="28"/>
          <w:szCs w:val="28"/>
        </w:rPr>
        <w:t>становке руки.</w:t>
      </w:r>
      <w:proofErr w:type="gramEnd"/>
      <w:r w:rsidRPr="0068406D">
        <w:rPr>
          <w:rFonts w:ascii="Times New Roman" w:hAnsi="Times New Roman"/>
          <w:color w:val="000000"/>
          <w:sz w:val="28"/>
          <w:szCs w:val="28"/>
        </w:rPr>
        <w:t xml:space="preserve"> Движение  робкое, несмелое, медленное, может быть прерыв</w:t>
      </w:r>
      <w:r w:rsidRPr="0068406D">
        <w:rPr>
          <w:rFonts w:ascii="Times New Roman" w:hAnsi="Times New Roman"/>
          <w:color w:val="000000"/>
          <w:sz w:val="28"/>
          <w:szCs w:val="28"/>
        </w:rPr>
        <w:t>и</w:t>
      </w:r>
      <w:r w:rsidRPr="0068406D">
        <w:rPr>
          <w:rFonts w:ascii="Times New Roman" w:hAnsi="Times New Roman"/>
          <w:color w:val="000000"/>
          <w:sz w:val="28"/>
          <w:szCs w:val="28"/>
        </w:rPr>
        <w:t>стым (ребенок как бы примеривается, прежде чем вы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>полнить действие)</w:t>
      </w:r>
      <w:r>
        <w:rPr>
          <w:rFonts w:ascii="Times New Roman" w:hAnsi="Times New Roman"/>
          <w:i/>
          <w:i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>Рисовальные движения не адекватны материалу. Ребенок кистью р</w:t>
      </w:r>
      <w:r w:rsidRPr="0068406D">
        <w:rPr>
          <w:rFonts w:ascii="Times New Roman" w:hAnsi="Times New Roman"/>
          <w:color w:val="000000"/>
          <w:sz w:val="28"/>
          <w:szCs w:val="28"/>
        </w:rPr>
        <w:t>и</w:t>
      </w:r>
      <w:r w:rsidRPr="0068406D">
        <w:rPr>
          <w:rFonts w:ascii="Times New Roman" w:hAnsi="Times New Roman"/>
          <w:color w:val="000000"/>
          <w:sz w:val="28"/>
          <w:szCs w:val="28"/>
        </w:rPr>
        <w:t>сует, как карандашом. Рисуя карандашами, не регулирует размах, темп, нажим</w:t>
      </w:r>
    </w:p>
    <w:p w:rsidR="003C15F9" w:rsidRDefault="003C15F9" w:rsidP="003C15F9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15F9" w:rsidRPr="00DB0151" w:rsidRDefault="003C15F9" w:rsidP="003C15F9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x-none"/>
        </w:rPr>
      </w:pPr>
    </w:p>
    <w:p w:rsidR="003C15F9" w:rsidRPr="00DB0151" w:rsidRDefault="003C15F9" w:rsidP="003C15F9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x-none"/>
        </w:rPr>
      </w:pPr>
      <w:r w:rsidRPr="001A4B7E">
        <w:rPr>
          <w:rFonts w:ascii="Times New Roman" w:hAnsi="Times New Roman"/>
          <w:b/>
          <w:sz w:val="28"/>
          <w:szCs w:val="28"/>
          <w:lang w:val="x-none"/>
        </w:rPr>
        <w:t xml:space="preserve">Техника </w:t>
      </w:r>
      <w:r>
        <w:rPr>
          <w:rFonts w:ascii="Times New Roman" w:hAnsi="Times New Roman"/>
          <w:b/>
          <w:sz w:val="28"/>
          <w:szCs w:val="28"/>
        </w:rPr>
        <w:t>лепки.</w:t>
      </w:r>
    </w:p>
    <w:p w:rsidR="003C15F9" w:rsidRPr="00DB0151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B015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4 балла - </w:t>
      </w:r>
      <w:r w:rsidRPr="00DB0151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DB0151">
        <w:rPr>
          <w:rFonts w:ascii="Times New Roman" w:hAnsi="Times New Roman" w:cs="Times New Roman"/>
          <w:color w:val="000000"/>
          <w:sz w:val="28"/>
          <w:szCs w:val="28"/>
        </w:rPr>
        <w:t>Правильно раскатывает комочки прямыми и круговыми движениями, соединяе</w:t>
      </w:r>
      <w:r>
        <w:rPr>
          <w:rFonts w:ascii="Times New Roman" w:hAnsi="Times New Roman" w:cs="Times New Roman"/>
          <w:color w:val="000000"/>
          <w:sz w:val="28"/>
          <w:szCs w:val="28"/>
        </w:rPr>
        <w:t>т концы палочки, сплющивает шар, сглаживает поверхность формы, лепит мелкие детали, пользуется стекой. Лепит конструктивным, пластическим способами.</w:t>
      </w:r>
    </w:p>
    <w:p w:rsidR="003C15F9" w:rsidRPr="00DB0151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DB01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3 балла - </w:t>
      </w:r>
      <w:r w:rsidRPr="00DB0151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DB0151">
        <w:rPr>
          <w:rFonts w:ascii="Times New Roman" w:hAnsi="Times New Roman" w:cs="Times New Roman"/>
          <w:color w:val="000000"/>
          <w:sz w:val="28"/>
          <w:szCs w:val="28"/>
        </w:rPr>
        <w:t xml:space="preserve">Движения достаточно уверенные, хотя и не столь быстрые, руки напряжены. Движения однотипные, </w:t>
      </w:r>
      <w:r w:rsidRPr="00DB0151">
        <w:rPr>
          <w:rFonts w:ascii="Times New Roman" w:hAnsi="Times New Roman" w:cs="Times New Roman"/>
          <w:color w:val="000000"/>
          <w:spacing w:val="12"/>
          <w:sz w:val="28"/>
          <w:szCs w:val="28"/>
        </w:rPr>
        <w:t>в одном направлении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. Просит помощи взрослого (показ приемов лепки).</w:t>
      </w:r>
    </w:p>
    <w:p w:rsidR="003C15F9" w:rsidRPr="00DB0151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DB01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балла - </w:t>
      </w:r>
      <w:r w:rsidRPr="00DB0151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DB0151">
        <w:rPr>
          <w:rFonts w:ascii="Times New Roman" w:hAnsi="Times New Roman" w:cs="Times New Roman"/>
          <w:color w:val="000000"/>
          <w:sz w:val="28"/>
          <w:szCs w:val="28"/>
        </w:rPr>
        <w:t>Движения рук робкие, несмелые, медленные, может быть прерыв</w:t>
      </w:r>
      <w:r w:rsidRPr="00DB015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B0151">
        <w:rPr>
          <w:rFonts w:ascii="Times New Roman" w:hAnsi="Times New Roman" w:cs="Times New Roman"/>
          <w:color w:val="000000"/>
          <w:sz w:val="28"/>
          <w:szCs w:val="28"/>
        </w:rPr>
        <w:t>стым (ребенок как бы примеривается, прежде чем вы</w:t>
      </w:r>
      <w:r w:rsidRPr="00DB0151">
        <w:rPr>
          <w:rFonts w:ascii="Times New Roman" w:hAnsi="Times New Roman" w:cs="Times New Roman"/>
          <w:color w:val="000000"/>
          <w:spacing w:val="12"/>
          <w:sz w:val="28"/>
          <w:szCs w:val="28"/>
        </w:rPr>
        <w:t>полнить действие)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. Нуждается в помощи взрослого, действует только параллельно со взро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лым. Мелкие детали не передает.</w:t>
      </w:r>
    </w:p>
    <w:p w:rsidR="003C15F9" w:rsidRPr="00DB0151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 w:rsidRPr="00DB015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1 балл - </w:t>
      </w:r>
      <w:r w:rsidRPr="00DB0151">
        <w:rPr>
          <w:rFonts w:ascii="Times New Roman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DB0151">
        <w:rPr>
          <w:rFonts w:ascii="Times New Roman" w:hAnsi="Times New Roman" w:cs="Times New Roman"/>
          <w:color w:val="000000"/>
          <w:sz w:val="28"/>
          <w:szCs w:val="28"/>
        </w:rPr>
        <w:t>Движения хаотичные, не соответствуют ма</w:t>
      </w:r>
      <w:r w:rsidRPr="00DB0151">
        <w:rPr>
          <w:rFonts w:ascii="Times New Roman" w:hAnsi="Times New Roman" w:cs="Times New Roman"/>
          <w:color w:val="000000"/>
          <w:spacing w:val="12"/>
          <w:sz w:val="28"/>
          <w:szCs w:val="28"/>
        </w:rPr>
        <w:t>териалу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. Помощь взро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pacing w:val="12"/>
          <w:sz w:val="28"/>
          <w:szCs w:val="28"/>
        </w:rPr>
        <w:t>лого не принимает.</w:t>
      </w:r>
    </w:p>
    <w:p w:rsidR="003C15F9" w:rsidRPr="00DB0151" w:rsidRDefault="003C15F9" w:rsidP="003C15F9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C15F9" w:rsidRPr="001A4B7E" w:rsidRDefault="003C15F9" w:rsidP="003C15F9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x-none"/>
        </w:rPr>
      </w:pPr>
      <w:r w:rsidRPr="001A4B7E">
        <w:rPr>
          <w:rFonts w:ascii="Times New Roman" w:hAnsi="Times New Roman"/>
          <w:b/>
          <w:sz w:val="28"/>
          <w:szCs w:val="28"/>
          <w:lang w:val="x-none"/>
        </w:rPr>
        <w:t xml:space="preserve">Техника </w:t>
      </w:r>
      <w:r>
        <w:rPr>
          <w:rFonts w:ascii="Times New Roman" w:hAnsi="Times New Roman"/>
          <w:b/>
          <w:sz w:val="28"/>
          <w:szCs w:val="28"/>
        </w:rPr>
        <w:t>выполнения аппликации, работ из бумаги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Правильно держит </w:t>
      </w:r>
      <w:r>
        <w:rPr>
          <w:rFonts w:ascii="Times New Roman" w:hAnsi="Times New Roman"/>
          <w:color w:val="000000"/>
          <w:sz w:val="28"/>
          <w:szCs w:val="28"/>
        </w:rPr>
        <w:t>ножницы. Вырезает уверенно. Разрезает бумагу на короткие и длинные полоски, вырезает круги и овалы из квадратов и прям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угольников, разрезает квадрат по диагонали на треугольники, прямоугольник – на квадраты. вырезает симметричные фигуры из бумаги, сложенной пополам. Сгибает лист пополам, вчетверо. Сглаживает сгибы, надрезает их.</w:t>
      </w:r>
    </w:p>
    <w:p w:rsidR="003C15F9" w:rsidRPr="00587B2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Правильно держит </w:t>
      </w:r>
      <w:r>
        <w:rPr>
          <w:rFonts w:ascii="Times New Roman" w:hAnsi="Times New Roman"/>
          <w:color w:val="000000"/>
          <w:sz w:val="28"/>
          <w:szCs w:val="28"/>
        </w:rPr>
        <w:t>ножницы,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 но напряжена рука. Движения </w:t>
      </w:r>
      <w:r>
        <w:rPr>
          <w:rFonts w:ascii="Times New Roman" w:hAnsi="Times New Roman"/>
          <w:color w:val="000000"/>
          <w:sz w:val="28"/>
          <w:szCs w:val="28"/>
        </w:rPr>
        <w:t>не</w:t>
      </w:r>
      <w:r w:rsidRPr="0068406D">
        <w:rPr>
          <w:rFonts w:ascii="Times New Roman" w:hAnsi="Times New Roman"/>
          <w:color w:val="000000"/>
          <w:sz w:val="28"/>
          <w:szCs w:val="28"/>
        </w:rPr>
        <w:t>дост</w:t>
      </w:r>
      <w:r w:rsidRPr="0068406D">
        <w:rPr>
          <w:rFonts w:ascii="Times New Roman" w:hAnsi="Times New Roman"/>
          <w:color w:val="000000"/>
          <w:sz w:val="28"/>
          <w:szCs w:val="28"/>
        </w:rPr>
        <w:t>а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точно уверенные, </w:t>
      </w:r>
      <w:r>
        <w:rPr>
          <w:rFonts w:ascii="Times New Roman" w:hAnsi="Times New Roman"/>
          <w:color w:val="000000"/>
          <w:sz w:val="28"/>
          <w:szCs w:val="28"/>
        </w:rPr>
        <w:t>замедленные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587B2D">
        <w:rPr>
          <w:rFonts w:ascii="Times New Roman" w:hAnsi="Times New Roman"/>
          <w:iCs/>
          <w:sz w:val="28"/>
          <w:szCs w:val="28"/>
        </w:rPr>
        <w:t>Требуется помощь взрослого</w:t>
      </w:r>
      <w:r>
        <w:rPr>
          <w:rFonts w:ascii="Times New Roman" w:hAnsi="Times New Roman"/>
          <w:iCs/>
          <w:sz w:val="28"/>
          <w:szCs w:val="28"/>
        </w:rPr>
        <w:t>,  вырезает по нарисованному контуру. Сгибает лист с помощью взрослого.</w:t>
      </w:r>
    </w:p>
    <w:p w:rsidR="003C15F9" w:rsidRPr="00587B2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Не всегда правильно держит </w:t>
      </w:r>
      <w:r>
        <w:rPr>
          <w:rFonts w:ascii="Times New Roman" w:hAnsi="Times New Roman"/>
          <w:color w:val="000000"/>
          <w:sz w:val="28"/>
          <w:szCs w:val="28"/>
        </w:rPr>
        <w:t xml:space="preserve">ножницы, кисть. </w:t>
      </w:r>
      <w:r w:rsidRPr="0068406D">
        <w:rPr>
          <w:rFonts w:ascii="Times New Roman" w:hAnsi="Times New Roman"/>
          <w:color w:val="000000"/>
          <w:sz w:val="28"/>
          <w:szCs w:val="28"/>
        </w:rPr>
        <w:t>Движение несмелое, медленное, может быть прерыви</w:t>
      </w:r>
      <w:r>
        <w:rPr>
          <w:rFonts w:ascii="Times New Roman" w:hAnsi="Times New Roman"/>
          <w:color w:val="000000"/>
          <w:sz w:val="28"/>
          <w:szCs w:val="28"/>
        </w:rPr>
        <w:t>стым. Требуется постоянная направляющая  помощь взрослого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. Сгибы неровные, </w:t>
      </w:r>
      <w:proofErr w:type="spellStart"/>
      <w:r>
        <w:rPr>
          <w:rFonts w:ascii="Times New Roman" w:hAnsi="Times New Roman"/>
          <w:color w:val="000000"/>
          <w:spacing w:val="15"/>
          <w:sz w:val="28"/>
          <w:szCs w:val="28"/>
        </w:rPr>
        <w:t>непроглаженные</w:t>
      </w:r>
      <w:proofErr w:type="spellEnd"/>
      <w:r>
        <w:rPr>
          <w:rFonts w:ascii="Times New Roman" w:hAnsi="Times New Roman"/>
          <w:color w:val="000000"/>
          <w:spacing w:val="15"/>
          <w:sz w:val="28"/>
          <w:szCs w:val="28"/>
        </w:rPr>
        <w:t>.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val="x-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Самостоятельно ножницами не пользуется.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x-none"/>
        </w:rPr>
      </w:pPr>
    </w:p>
    <w:p w:rsidR="003C15F9" w:rsidRPr="00587B2D" w:rsidRDefault="003C15F9" w:rsidP="003C15F9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A4B7E">
        <w:rPr>
          <w:rFonts w:ascii="Times New Roman" w:hAnsi="Times New Roman"/>
          <w:b/>
          <w:sz w:val="28"/>
          <w:szCs w:val="28"/>
          <w:lang w:val="x-none"/>
        </w:rPr>
        <w:t xml:space="preserve">Качество </w:t>
      </w:r>
      <w:r>
        <w:rPr>
          <w:rFonts w:ascii="Times New Roman" w:hAnsi="Times New Roman"/>
          <w:b/>
          <w:sz w:val="28"/>
          <w:szCs w:val="28"/>
        </w:rPr>
        <w:t>детской работы.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>Изображение относительно грамотное (отходит от обобщенных форм), выразительное (использует несколько средств выразительности). Может быть оригинальным по содержанию и способам изображения (рассмотрел соб</w:t>
      </w:r>
      <w:r w:rsidRPr="0068406D">
        <w:rPr>
          <w:rFonts w:ascii="Times New Roman" w:hAnsi="Times New Roman"/>
          <w:color w:val="000000"/>
          <w:sz w:val="28"/>
          <w:szCs w:val="28"/>
        </w:rPr>
        <w:t>а</w:t>
      </w:r>
      <w:r w:rsidRPr="0068406D">
        <w:rPr>
          <w:rFonts w:ascii="Times New Roman" w:hAnsi="Times New Roman"/>
          <w:color w:val="000000"/>
          <w:sz w:val="28"/>
          <w:szCs w:val="28"/>
        </w:rPr>
        <w:t>ку, но, рисуя, изменил многое в замысле: цвет, детали, передал движения и т. п.)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8"/>
          <w:szCs w:val="28"/>
          <w:lang w:val="x-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Изображение относительно грамотное (форма передается обобщенно, близко к </w:t>
      </w:r>
      <w:proofErr w:type="gramStart"/>
      <w:r w:rsidRPr="0068406D">
        <w:rPr>
          <w:rFonts w:ascii="Times New Roman" w:hAnsi="Times New Roman"/>
          <w:color w:val="000000"/>
          <w:sz w:val="28"/>
          <w:szCs w:val="28"/>
        </w:rPr>
        <w:t>геометрической</w:t>
      </w:r>
      <w:proofErr w:type="gramEnd"/>
      <w:r w:rsidRPr="0068406D">
        <w:rPr>
          <w:rFonts w:ascii="Times New Roman" w:hAnsi="Times New Roman"/>
          <w:color w:val="000000"/>
          <w:sz w:val="28"/>
          <w:szCs w:val="28"/>
        </w:rPr>
        <w:t>). Строение передано правильно, хотя могут быть и</w:t>
      </w:r>
      <w:r w:rsidRPr="0068406D">
        <w:rPr>
          <w:rFonts w:ascii="Times New Roman" w:hAnsi="Times New Roman"/>
          <w:color w:val="000000"/>
          <w:sz w:val="28"/>
          <w:szCs w:val="28"/>
        </w:rPr>
        <w:t>с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кажены пропорции. Изображение элементарно выразительное. 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Изображение мало </w:t>
      </w:r>
      <w:r>
        <w:rPr>
          <w:rFonts w:ascii="Times New Roman" w:hAnsi="Times New Roman"/>
          <w:color w:val="000000"/>
          <w:sz w:val="28"/>
          <w:szCs w:val="28"/>
        </w:rPr>
        <w:t>узнаваемо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, невыразительное. </w:t>
      </w:r>
    </w:p>
    <w:p w:rsidR="003C15F9" w:rsidRPr="0068406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68406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 xml:space="preserve">Изображение 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>практически неузнаваемое.</w:t>
      </w:r>
      <w:r w:rsidRPr="0068406D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C15F9" w:rsidRPr="00587B2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x-none"/>
        </w:rPr>
        <w:t>Комментарии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Под выразительностью изображения следует понимать способность р</w:t>
      </w:r>
      <w:r w:rsidRPr="0068406D">
        <w:rPr>
          <w:rFonts w:ascii="Times New Roman" w:hAnsi="Times New Roman"/>
          <w:color w:val="000000"/>
          <w:sz w:val="28"/>
          <w:szCs w:val="28"/>
        </w:rPr>
        <w:t>е</w:t>
      </w:r>
      <w:r w:rsidRPr="0068406D">
        <w:rPr>
          <w:rFonts w:ascii="Times New Roman" w:hAnsi="Times New Roman"/>
          <w:color w:val="000000"/>
          <w:sz w:val="28"/>
          <w:szCs w:val="28"/>
        </w:rPr>
        <w:t>бенка передать свое эмоциональное отношение к образу, дать яркую хара</w:t>
      </w:r>
      <w:r w:rsidRPr="0068406D">
        <w:rPr>
          <w:rFonts w:ascii="Times New Roman" w:hAnsi="Times New Roman"/>
          <w:color w:val="000000"/>
          <w:sz w:val="28"/>
          <w:szCs w:val="28"/>
        </w:rPr>
        <w:t>к</w:t>
      </w:r>
      <w:r w:rsidRPr="0068406D">
        <w:rPr>
          <w:rFonts w:ascii="Times New Roman" w:hAnsi="Times New Roman"/>
          <w:color w:val="000000"/>
          <w:sz w:val="28"/>
          <w:szCs w:val="28"/>
        </w:rPr>
        <w:t>теристику образа (через цвет, детали, линию и другие выразительные сре</w:t>
      </w:r>
      <w:r w:rsidRPr="0068406D">
        <w:rPr>
          <w:rFonts w:ascii="Times New Roman" w:hAnsi="Times New Roman"/>
          <w:color w:val="000000"/>
          <w:sz w:val="28"/>
          <w:szCs w:val="28"/>
        </w:rPr>
        <w:t>д</w:t>
      </w:r>
      <w:r w:rsidRPr="0068406D">
        <w:rPr>
          <w:rFonts w:ascii="Times New Roman" w:hAnsi="Times New Roman"/>
          <w:color w:val="000000"/>
          <w:sz w:val="28"/>
          <w:szCs w:val="28"/>
        </w:rPr>
        <w:t>ства).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firstLine="555"/>
        <w:jc w:val="both"/>
        <w:rPr>
          <w:rFonts w:ascii="Times New Roman" w:hAnsi="Times New Roman"/>
          <w:color w:val="000000"/>
          <w:spacing w:val="15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lastRenderedPageBreak/>
        <w:t>Под оригинальностью – способность выбрать своеобразную тему, зам</w:t>
      </w:r>
      <w:r w:rsidRPr="0068406D">
        <w:rPr>
          <w:rFonts w:ascii="Times New Roman" w:hAnsi="Times New Roman"/>
          <w:color w:val="000000"/>
          <w:sz w:val="28"/>
          <w:szCs w:val="28"/>
        </w:rPr>
        <w:t>ы</w:t>
      </w:r>
      <w:r w:rsidRPr="0068406D">
        <w:rPr>
          <w:rFonts w:ascii="Times New Roman" w:hAnsi="Times New Roman"/>
          <w:color w:val="000000"/>
          <w:sz w:val="28"/>
          <w:szCs w:val="28"/>
        </w:rPr>
        <w:t>сел, средства выразительности, то есть относи</w:t>
      </w:r>
      <w:r w:rsidRPr="0068406D">
        <w:rPr>
          <w:rFonts w:ascii="Times New Roman" w:hAnsi="Times New Roman"/>
          <w:color w:val="000000"/>
          <w:spacing w:val="15"/>
          <w:sz w:val="28"/>
          <w:szCs w:val="28"/>
        </w:rPr>
        <w:t>тельную неповторимость рисунка по сравнению с другими.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68406D">
        <w:rPr>
          <w:rFonts w:ascii="Times New Roman" w:hAnsi="Times New Roman"/>
          <w:color w:val="000000"/>
          <w:sz w:val="28"/>
          <w:szCs w:val="28"/>
        </w:rPr>
        <w:t>Под грамотностью изображения следует понимать «правильность изо</w:t>
      </w:r>
      <w:r w:rsidRPr="0068406D">
        <w:rPr>
          <w:rFonts w:ascii="Times New Roman" w:hAnsi="Times New Roman"/>
          <w:color w:val="000000"/>
          <w:sz w:val="28"/>
          <w:szCs w:val="28"/>
        </w:rPr>
        <w:t>б</w:t>
      </w:r>
      <w:r w:rsidRPr="0068406D">
        <w:rPr>
          <w:rFonts w:ascii="Times New Roman" w:hAnsi="Times New Roman"/>
          <w:color w:val="000000"/>
          <w:sz w:val="28"/>
          <w:szCs w:val="28"/>
        </w:rPr>
        <w:t>ражения»: приближение к реалистическому изображению формы, цвета, строения.</w:t>
      </w:r>
    </w:p>
    <w:p w:rsidR="003C15F9" w:rsidRPr="0068406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15F9" w:rsidRPr="001A4B7E" w:rsidRDefault="003C15F9" w:rsidP="003C15F9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x-none"/>
        </w:rPr>
      </w:pPr>
      <w:r w:rsidRPr="001A4B7E">
        <w:rPr>
          <w:rFonts w:ascii="Times New Roman" w:hAnsi="Times New Roman"/>
          <w:b/>
          <w:sz w:val="28"/>
          <w:szCs w:val="28"/>
          <w:lang w:val="x-none"/>
        </w:rPr>
        <w:t>Умение создавать замысел</w:t>
      </w:r>
      <w:r>
        <w:rPr>
          <w:rFonts w:ascii="Times New Roman" w:hAnsi="Times New Roman"/>
          <w:b/>
          <w:sz w:val="28"/>
          <w:szCs w:val="28"/>
        </w:rPr>
        <w:t xml:space="preserve"> в конструировании.</w:t>
      </w:r>
    </w:p>
    <w:p w:rsidR="003C15F9" w:rsidRPr="00AD6CBB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D6CBB">
        <w:rPr>
          <w:rFonts w:ascii="Times New Roman" w:hAnsi="Times New Roman"/>
          <w:color w:val="000000"/>
          <w:sz w:val="28"/>
          <w:szCs w:val="28"/>
        </w:rPr>
        <w:t>Ребенку предлагают несколько видов конструктивного материала (строител</w:t>
      </w:r>
      <w:r w:rsidRPr="00AD6CBB">
        <w:rPr>
          <w:rFonts w:ascii="Times New Roman" w:hAnsi="Times New Roman"/>
          <w:color w:val="000000"/>
          <w:sz w:val="28"/>
          <w:szCs w:val="28"/>
        </w:rPr>
        <w:t>ь</w:t>
      </w:r>
      <w:r w:rsidRPr="00AD6CBB">
        <w:rPr>
          <w:rFonts w:ascii="Times New Roman" w:hAnsi="Times New Roman"/>
          <w:color w:val="000000"/>
          <w:sz w:val="28"/>
          <w:szCs w:val="28"/>
        </w:rPr>
        <w:t>ный, бумага, природный) разной формы, величины, цвета, фактуры и говорят следующее: «Я знаю, ты умеешь конструировать все, что ты хочешь</w:t>
      </w:r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AD6CBB">
        <w:rPr>
          <w:rFonts w:ascii="Times New Roman" w:hAnsi="Times New Roman"/>
          <w:sz w:val="28"/>
          <w:szCs w:val="28"/>
        </w:rPr>
        <w:t>При наличии затруднений детей в организации конструктивной деятельности взрослому необходимо задать им несколько вопросов</w:t>
      </w:r>
      <w:r>
        <w:rPr>
          <w:rFonts w:ascii="Times New Roman" w:hAnsi="Times New Roman"/>
          <w:sz w:val="28"/>
          <w:szCs w:val="28"/>
        </w:rPr>
        <w:t>: Что ты хочешь ско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струировать? </w:t>
      </w:r>
      <w:r w:rsidRPr="00AD6CBB">
        <w:rPr>
          <w:rFonts w:ascii="Times New Roman" w:hAnsi="Times New Roman"/>
          <w:sz w:val="28"/>
          <w:szCs w:val="28"/>
        </w:rPr>
        <w:t>Из чего ты будешь конструиро</w:t>
      </w:r>
      <w:r>
        <w:rPr>
          <w:rFonts w:ascii="Times New Roman" w:hAnsi="Times New Roman"/>
          <w:sz w:val="28"/>
          <w:szCs w:val="28"/>
        </w:rPr>
        <w:t xml:space="preserve">вать? </w:t>
      </w:r>
      <w:r w:rsidRPr="00AD6CBB">
        <w:rPr>
          <w:rFonts w:ascii="Times New Roman" w:hAnsi="Times New Roman"/>
          <w:sz w:val="28"/>
          <w:szCs w:val="28"/>
        </w:rPr>
        <w:t>Как ты это будешь делать?</w:t>
      </w:r>
      <w:r>
        <w:rPr>
          <w:rFonts w:ascii="Times New Roman" w:hAnsi="Times New Roman"/>
          <w:sz w:val="28"/>
          <w:szCs w:val="28"/>
        </w:rPr>
        <w:t xml:space="preserve"> </w:t>
      </w:r>
      <w:r w:rsidRPr="00AD6CBB">
        <w:rPr>
          <w:rFonts w:ascii="Times New Roman" w:hAnsi="Times New Roman"/>
          <w:sz w:val="28"/>
          <w:szCs w:val="28"/>
        </w:rPr>
        <w:t>С чего лучше начать конструировать? Что бу</w:t>
      </w:r>
      <w:r>
        <w:rPr>
          <w:rFonts w:ascii="Times New Roman" w:hAnsi="Times New Roman"/>
          <w:sz w:val="28"/>
          <w:szCs w:val="28"/>
        </w:rPr>
        <w:t>дешь делать дальше? и т. д</w:t>
      </w:r>
      <w:r w:rsidRPr="00AD6CBB">
        <w:rPr>
          <w:rFonts w:ascii="Times New Roman" w:hAnsi="Times New Roman"/>
          <w:sz w:val="28"/>
          <w:szCs w:val="28"/>
        </w:rPr>
        <w:t>. Если и в этом случае ребенок не сможет развернуть конструирование, то взрослый пре</w:t>
      </w:r>
      <w:r w:rsidRPr="00AD6CBB">
        <w:rPr>
          <w:rFonts w:ascii="Times New Roman" w:hAnsi="Times New Roman"/>
          <w:sz w:val="28"/>
          <w:szCs w:val="28"/>
        </w:rPr>
        <w:t>д</w:t>
      </w:r>
      <w:r w:rsidRPr="00AD6CBB">
        <w:rPr>
          <w:rFonts w:ascii="Times New Roman" w:hAnsi="Times New Roman"/>
          <w:sz w:val="28"/>
          <w:szCs w:val="28"/>
        </w:rPr>
        <w:t>лагает ему тему и совместно с ним ее реализует</w:t>
      </w:r>
      <w:r w:rsidRPr="00AD6CBB">
        <w:rPr>
          <w:rFonts w:ascii="Times New Roman" w:hAnsi="Times New Roman"/>
          <w:b/>
          <w:bCs/>
          <w:sz w:val="28"/>
          <w:szCs w:val="28"/>
        </w:rPr>
        <w:t>.</w:t>
      </w: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val="x-none"/>
        </w:rPr>
      </w:pP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AD6CBB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D6CBB">
        <w:rPr>
          <w:rFonts w:ascii="Times New Roman" w:hAnsi="Times New Roman"/>
          <w:color w:val="000000"/>
          <w:sz w:val="28"/>
          <w:szCs w:val="28"/>
        </w:rPr>
        <w:t>Преднамеренно создает новые по теме конструкции, как отдельные</w:t>
      </w:r>
      <w:r>
        <w:rPr>
          <w:rFonts w:ascii="Times New Roman" w:hAnsi="Times New Roman"/>
          <w:color w:val="000000"/>
          <w:sz w:val="28"/>
          <w:szCs w:val="28"/>
        </w:rPr>
        <w:t xml:space="preserve">, так и связанные общим сюжетом </w:t>
      </w: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AD6CBB">
        <w:rPr>
          <w:rFonts w:ascii="Times New Roman" w:hAnsi="Times New Roman"/>
          <w:color w:val="000000"/>
          <w:sz w:val="28"/>
          <w:szCs w:val="28"/>
        </w:rPr>
        <w:t>оздает знакомые</w:t>
      </w:r>
      <w:r>
        <w:rPr>
          <w:rFonts w:ascii="Times New Roman" w:hAnsi="Times New Roman"/>
          <w:color w:val="000000"/>
          <w:sz w:val="28"/>
          <w:szCs w:val="28"/>
        </w:rPr>
        <w:t xml:space="preserve"> конструкции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.</w:t>
      </w:r>
      <w:proofErr w:type="gramEnd"/>
    </w:p>
    <w:p w:rsidR="003C15F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AD6CBB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D6CBB">
        <w:rPr>
          <w:rFonts w:ascii="Times New Roman" w:hAnsi="Times New Roman"/>
          <w:color w:val="000000"/>
          <w:sz w:val="28"/>
          <w:szCs w:val="28"/>
        </w:rPr>
        <w:t>Организует деятельность только с помощью взрослого.</w:t>
      </w: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AD6CBB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D6CBB">
        <w:rPr>
          <w:rFonts w:ascii="Times New Roman" w:hAnsi="Times New Roman"/>
          <w:color w:val="000000"/>
          <w:sz w:val="28"/>
          <w:szCs w:val="28"/>
        </w:rPr>
        <w:t>Проявляет полное о</w:t>
      </w:r>
      <w:r>
        <w:rPr>
          <w:rFonts w:ascii="Times New Roman" w:hAnsi="Times New Roman"/>
          <w:color w:val="000000"/>
          <w:sz w:val="28"/>
          <w:szCs w:val="28"/>
        </w:rPr>
        <w:t>тсутствие определенного замысла.</w:t>
      </w:r>
    </w:p>
    <w:p w:rsidR="003C15F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</w:p>
    <w:p w:rsidR="003C15F9" w:rsidRPr="0038007A" w:rsidRDefault="003C15F9" w:rsidP="003C15F9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x-none"/>
        </w:rPr>
      </w:pPr>
      <w:r w:rsidRPr="001A4B7E">
        <w:rPr>
          <w:rFonts w:ascii="Times New Roman" w:hAnsi="Times New Roman"/>
          <w:b/>
          <w:sz w:val="28"/>
          <w:szCs w:val="28"/>
          <w:lang w:val="x-none"/>
        </w:rPr>
        <w:t>Умение намечать последовательность практических действий</w:t>
      </w: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AD6CBB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D6CBB">
        <w:rPr>
          <w:rFonts w:ascii="Times New Roman" w:hAnsi="Times New Roman"/>
          <w:color w:val="000000"/>
          <w:sz w:val="28"/>
          <w:szCs w:val="28"/>
        </w:rPr>
        <w:t>Определяет целесообразную последовательность практических де</w:t>
      </w:r>
      <w:r w:rsidRPr="00AD6CBB">
        <w:rPr>
          <w:rFonts w:ascii="Times New Roman" w:hAnsi="Times New Roman"/>
          <w:color w:val="000000"/>
          <w:sz w:val="28"/>
          <w:szCs w:val="28"/>
        </w:rPr>
        <w:t>й</w:t>
      </w:r>
      <w:r w:rsidRPr="00AD6CBB">
        <w:rPr>
          <w:rFonts w:ascii="Times New Roman" w:hAnsi="Times New Roman"/>
          <w:color w:val="000000"/>
          <w:sz w:val="28"/>
          <w:szCs w:val="28"/>
        </w:rPr>
        <w:t>ствий; уверенно и качественно их выполняет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AD6CBB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D6CBB">
        <w:rPr>
          <w:rFonts w:ascii="Times New Roman" w:hAnsi="Times New Roman"/>
          <w:color w:val="000000"/>
          <w:sz w:val="28"/>
          <w:szCs w:val="28"/>
        </w:rPr>
        <w:t>Намечает последовательность практических дейс</w:t>
      </w:r>
      <w:r>
        <w:rPr>
          <w:rFonts w:ascii="Times New Roman" w:hAnsi="Times New Roman"/>
          <w:color w:val="000000"/>
          <w:sz w:val="28"/>
          <w:szCs w:val="28"/>
        </w:rPr>
        <w:t>твий  с помощью наводящих вопросов взрослого и качественно выполняет  их.</w:t>
      </w: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AD6CBB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D6CBB">
        <w:rPr>
          <w:rFonts w:ascii="Times New Roman" w:hAnsi="Times New Roman"/>
          <w:color w:val="000000"/>
          <w:sz w:val="28"/>
          <w:szCs w:val="28"/>
        </w:rPr>
        <w:t>Затрудняется в определении последовательности практических де</w:t>
      </w:r>
      <w:r w:rsidRPr="00AD6CBB">
        <w:rPr>
          <w:rFonts w:ascii="Times New Roman" w:hAnsi="Times New Roman"/>
          <w:color w:val="000000"/>
          <w:sz w:val="28"/>
          <w:szCs w:val="28"/>
        </w:rPr>
        <w:t>й</w:t>
      </w:r>
      <w:r w:rsidRPr="00AD6CBB">
        <w:rPr>
          <w:rFonts w:ascii="Times New Roman" w:hAnsi="Times New Roman"/>
          <w:color w:val="000000"/>
          <w:sz w:val="28"/>
          <w:szCs w:val="28"/>
        </w:rPr>
        <w:t>ствий. Слабо владеет конструктивно-техническими умениями.</w:t>
      </w: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AD6CBB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D6CBB">
        <w:rPr>
          <w:rFonts w:ascii="Times New Roman" w:hAnsi="Times New Roman"/>
          <w:color w:val="000000"/>
          <w:sz w:val="28"/>
          <w:szCs w:val="28"/>
        </w:rPr>
        <w:t>В отдельных случаях может производить практические действия н</w:t>
      </w:r>
      <w:r w:rsidRPr="00AD6CBB">
        <w:rPr>
          <w:rFonts w:ascii="Times New Roman" w:hAnsi="Times New Roman"/>
          <w:color w:val="000000"/>
          <w:sz w:val="28"/>
          <w:szCs w:val="28"/>
        </w:rPr>
        <w:t>е</w:t>
      </w:r>
      <w:r w:rsidRPr="00AD6CBB">
        <w:rPr>
          <w:rFonts w:ascii="Times New Roman" w:hAnsi="Times New Roman"/>
          <w:color w:val="000000"/>
          <w:sz w:val="28"/>
          <w:szCs w:val="28"/>
        </w:rPr>
        <w:t>преднамеренного характера, не приводящие к пол</w:t>
      </w:r>
      <w:r>
        <w:rPr>
          <w:rFonts w:ascii="Times New Roman" w:hAnsi="Times New Roman"/>
          <w:color w:val="000000"/>
          <w:sz w:val="28"/>
          <w:szCs w:val="28"/>
        </w:rPr>
        <w:t>учению практического р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зультата </w:t>
      </w: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C15F9" w:rsidRPr="0038007A" w:rsidRDefault="003C15F9" w:rsidP="003C15F9">
      <w:pPr>
        <w:pStyle w:val="a3"/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val="x-none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1A4B7E">
        <w:rPr>
          <w:rFonts w:ascii="Times New Roman" w:hAnsi="Times New Roman"/>
          <w:b/>
          <w:sz w:val="28"/>
          <w:szCs w:val="28"/>
          <w:lang w:val="x-none"/>
        </w:rPr>
        <w:t>Отношение к процессу деятельности и ее результату</w:t>
      </w: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AD6CBB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D6CBB">
        <w:rPr>
          <w:rFonts w:ascii="Times New Roman" w:hAnsi="Times New Roman"/>
          <w:color w:val="000000"/>
          <w:sz w:val="28"/>
          <w:szCs w:val="28"/>
        </w:rPr>
        <w:t>Сопровождает свою деятельность яркой эмоциональной инициати</w:t>
      </w:r>
      <w:r w:rsidRPr="00AD6CBB">
        <w:rPr>
          <w:rFonts w:ascii="Times New Roman" w:hAnsi="Times New Roman"/>
          <w:color w:val="000000"/>
          <w:sz w:val="28"/>
          <w:szCs w:val="28"/>
        </w:rPr>
        <w:t>в</w:t>
      </w:r>
      <w:r w:rsidRPr="00AD6CBB">
        <w:rPr>
          <w:rFonts w:ascii="Times New Roman" w:hAnsi="Times New Roman"/>
          <w:color w:val="000000"/>
          <w:sz w:val="28"/>
          <w:szCs w:val="28"/>
        </w:rPr>
        <w:t>ной ре</w:t>
      </w:r>
      <w:r>
        <w:rPr>
          <w:rFonts w:ascii="Times New Roman" w:hAnsi="Times New Roman"/>
          <w:color w:val="000000"/>
          <w:sz w:val="28"/>
          <w:szCs w:val="28"/>
        </w:rPr>
        <w:t xml:space="preserve">чью, выражающей отношение к ней </w:t>
      </w: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AD6CBB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D6CBB">
        <w:rPr>
          <w:rFonts w:ascii="Times New Roman" w:hAnsi="Times New Roman"/>
          <w:color w:val="000000"/>
          <w:sz w:val="28"/>
          <w:szCs w:val="28"/>
        </w:rPr>
        <w:t>Проявляет интерес не только к результату, но и к самому процессу конструирования; сопровождает его эмоцион</w:t>
      </w:r>
      <w:r>
        <w:rPr>
          <w:rFonts w:ascii="Times New Roman" w:hAnsi="Times New Roman"/>
          <w:color w:val="000000"/>
          <w:sz w:val="28"/>
          <w:szCs w:val="28"/>
        </w:rPr>
        <w:t>альными речевыми высказыван</w:t>
      </w:r>
      <w:r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 xml:space="preserve">ями </w:t>
      </w: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AD6CBB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D6CBB">
        <w:rPr>
          <w:rFonts w:ascii="Times New Roman" w:hAnsi="Times New Roman"/>
          <w:color w:val="000000"/>
          <w:sz w:val="28"/>
          <w:szCs w:val="28"/>
        </w:rPr>
        <w:t xml:space="preserve">Выражает свое отношение </w:t>
      </w:r>
      <w:r>
        <w:rPr>
          <w:rFonts w:ascii="Times New Roman" w:hAnsi="Times New Roman"/>
          <w:color w:val="000000"/>
          <w:sz w:val="28"/>
          <w:szCs w:val="28"/>
        </w:rPr>
        <w:t xml:space="preserve">только к полученному результату </w:t>
      </w:r>
    </w:p>
    <w:p w:rsidR="003C15F9" w:rsidRPr="00AD6CB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AD6CBB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D6CBB">
        <w:rPr>
          <w:rFonts w:ascii="Times New Roman" w:hAnsi="Times New Roman"/>
          <w:color w:val="000000"/>
          <w:sz w:val="28"/>
          <w:szCs w:val="28"/>
        </w:rPr>
        <w:t>Не п</w:t>
      </w:r>
      <w:r>
        <w:rPr>
          <w:rFonts w:ascii="Times New Roman" w:hAnsi="Times New Roman"/>
          <w:color w:val="000000"/>
          <w:sz w:val="28"/>
          <w:szCs w:val="28"/>
        </w:rPr>
        <w:t xml:space="preserve">роявляет интерес к деятельности </w:t>
      </w:r>
    </w:p>
    <w:p w:rsidR="003C15F9" w:rsidRDefault="003C15F9" w:rsidP="003C15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15F9" w:rsidRDefault="003C15F9" w:rsidP="003C15F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Старший</w:t>
      </w:r>
      <w:r w:rsidRPr="00DE0C6B">
        <w:rPr>
          <w:rFonts w:ascii="Times New Roman" w:hAnsi="Times New Roman" w:cs="Times New Roman"/>
          <w:b/>
          <w:sz w:val="28"/>
          <w:szCs w:val="28"/>
        </w:rPr>
        <w:t xml:space="preserve"> дошкольный возраст (</w:t>
      </w:r>
      <w:r>
        <w:rPr>
          <w:rFonts w:ascii="Times New Roman" w:hAnsi="Times New Roman" w:cs="Times New Roman"/>
          <w:b/>
          <w:sz w:val="28"/>
          <w:szCs w:val="28"/>
        </w:rPr>
        <w:t>5-6</w:t>
      </w:r>
      <w:r w:rsidRPr="00DE0C6B">
        <w:rPr>
          <w:rFonts w:ascii="Times New Roman" w:hAnsi="Times New Roman" w:cs="Times New Roman"/>
          <w:b/>
          <w:sz w:val="28"/>
          <w:szCs w:val="28"/>
        </w:rPr>
        <w:t>лет).</w:t>
      </w:r>
    </w:p>
    <w:p w:rsidR="003C15F9" w:rsidRPr="00DE0C6B" w:rsidRDefault="003C15F9" w:rsidP="003C15F9">
      <w:pPr>
        <w:pStyle w:val="a3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E0C6B">
        <w:rPr>
          <w:rFonts w:ascii="Times New Roman" w:hAnsi="Times New Roman"/>
          <w:b/>
          <w:sz w:val="28"/>
          <w:szCs w:val="28"/>
          <w:lang w:val="x-none"/>
        </w:rPr>
        <w:lastRenderedPageBreak/>
        <w:t>Уровень развития ролевой беседы</w:t>
      </w:r>
      <w:r w:rsidRPr="00DE0C6B">
        <w:rPr>
          <w:rFonts w:ascii="Times New Roman" w:hAnsi="Times New Roman"/>
          <w:b/>
          <w:sz w:val="28"/>
          <w:szCs w:val="28"/>
        </w:rPr>
        <w:t>.</w:t>
      </w:r>
    </w:p>
    <w:p w:rsidR="003C15F9" w:rsidRPr="00DE0C6B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E0C6B">
        <w:rPr>
          <w:rFonts w:ascii="Times New Roman" w:hAnsi="Times New Roman"/>
          <w:bCs/>
          <w:color w:val="000000"/>
          <w:spacing w:val="15"/>
          <w:sz w:val="28"/>
          <w:szCs w:val="28"/>
        </w:rPr>
        <w:t>Методика.</w:t>
      </w:r>
      <w:r w:rsidRPr="00DE0C6B">
        <w:rPr>
          <w:rFonts w:ascii="Times New Roman" w:hAnsi="Times New Roman"/>
          <w:color w:val="000000"/>
          <w:spacing w:val="15"/>
          <w:sz w:val="28"/>
          <w:szCs w:val="28"/>
        </w:rPr>
        <w:t xml:space="preserve"> Вступите в ролевую беседу с играющими </w:t>
      </w:r>
      <w:r w:rsidRPr="00DE0C6B">
        <w:rPr>
          <w:rFonts w:ascii="Times New Roman" w:hAnsi="Times New Roman"/>
          <w:color w:val="000000"/>
          <w:sz w:val="28"/>
          <w:szCs w:val="28"/>
        </w:rPr>
        <w:t>детьми, задайте им несколько вопросов по содержанию игры</w:t>
      </w:r>
    </w:p>
    <w:p w:rsidR="003C15F9" w:rsidRPr="00A0736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A42E4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42E4D">
        <w:rPr>
          <w:rFonts w:ascii="Times New Roman" w:hAnsi="Times New Roman"/>
          <w:color w:val="000000"/>
          <w:spacing w:val="15"/>
          <w:sz w:val="28"/>
          <w:szCs w:val="28"/>
        </w:rPr>
        <w:t xml:space="preserve">Ребенок с удовольствием принимает взрослого </w:t>
      </w:r>
      <w:r w:rsidRPr="00A42E4D">
        <w:rPr>
          <w:rFonts w:ascii="Times New Roman" w:hAnsi="Times New Roman"/>
          <w:color w:val="000000"/>
          <w:sz w:val="28"/>
          <w:szCs w:val="28"/>
        </w:rPr>
        <w:t>в игру</w:t>
      </w:r>
      <w:r w:rsidRPr="00A42E4D">
        <w:rPr>
          <w:rFonts w:ascii="Times New Roman" w:hAnsi="Times New Roman"/>
          <w:color w:val="000000"/>
          <w:sz w:val="28"/>
          <w:szCs w:val="28"/>
          <w:vertAlign w:val="subscript"/>
        </w:rPr>
        <w:t xml:space="preserve">, </w:t>
      </w:r>
      <w:r w:rsidRPr="00A42E4D">
        <w:rPr>
          <w:rFonts w:ascii="Times New Roman" w:hAnsi="Times New Roman"/>
          <w:color w:val="000000"/>
          <w:sz w:val="28"/>
          <w:szCs w:val="28"/>
        </w:rPr>
        <w:t>разгов</w:t>
      </w:r>
      <w:r w:rsidRPr="00A42E4D">
        <w:rPr>
          <w:rFonts w:ascii="Times New Roman" w:hAnsi="Times New Roman"/>
          <w:color w:val="000000"/>
          <w:sz w:val="28"/>
          <w:szCs w:val="28"/>
        </w:rPr>
        <w:t>а</w:t>
      </w:r>
      <w:r w:rsidRPr="00A42E4D">
        <w:rPr>
          <w:rFonts w:ascii="Times New Roman" w:hAnsi="Times New Roman"/>
          <w:color w:val="000000"/>
          <w:sz w:val="28"/>
          <w:szCs w:val="28"/>
        </w:rPr>
        <w:t>ривает с ним по содержанию игры. Во время беседы инициатива может на к</w:t>
      </w:r>
      <w:r w:rsidRPr="00A42E4D">
        <w:rPr>
          <w:rFonts w:ascii="Times New Roman" w:hAnsi="Times New Roman"/>
          <w:color w:val="000000"/>
          <w:sz w:val="28"/>
          <w:szCs w:val="28"/>
        </w:rPr>
        <w:t>а</w:t>
      </w:r>
      <w:r w:rsidRPr="00A42E4D">
        <w:rPr>
          <w:rFonts w:ascii="Times New Roman" w:hAnsi="Times New Roman"/>
          <w:color w:val="000000"/>
          <w:sz w:val="28"/>
          <w:szCs w:val="28"/>
        </w:rPr>
        <w:t xml:space="preserve">кое-то время принадлежать </w:t>
      </w:r>
      <w:r w:rsidRPr="00A42E4D">
        <w:rPr>
          <w:rFonts w:ascii="Times New Roman" w:hAnsi="Times New Roman"/>
          <w:color w:val="000000"/>
          <w:spacing w:val="15"/>
          <w:sz w:val="28"/>
          <w:szCs w:val="28"/>
        </w:rPr>
        <w:t>взрослому, но постепенно в продолжение б</w:t>
      </w:r>
      <w:r w:rsidRPr="00A42E4D">
        <w:rPr>
          <w:rFonts w:ascii="Times New Roman" w:hAnsi="Times New Roman"/>
          <w:color w:val="000000"/>
          <w:spacing w:val="15"/>
          <w:sz w:val="28"/>
          <w:szCs w:val="28"/>
        </w:rPr>
        <w:t>е</w:t>
      </w:r>
      <w:r w:rsidRPr="00A42E4D">
        <w:rPr>
          <w:rFonts w:ascii="Times New Roman" w:hAnsi="Times New Roman"/>
          <w:color w:val="000000"/>
          <w:spacing w:val="15"/>
          <w:sz w:val="28"/>
          <w:szCs w:val="28"/>
        </w:rPr>
        <w:t>седы переходит к ребенку. Ролевая бе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седа содержательная, длительная </w:t>
      </w:r>
    </w:p>
    <w:p w:rsidR="003C15F9" w:rsidRPr="00A0736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A42E4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42E4D">
        <w:rPr>
          <w:rFonts w:ascii="Times New Roman" w:hAnsi="Times New Roman"/>
          <w:color w:val="000000"/>
          <w:spacing w:val="15"/>
          <w:sz w:val="28"/>
          <w:szCs w:val="28"/>
        </w:rPr>
        <w:t xml:space="preserve">Принимает взрослого в игру, вступает с ним </w:t>
      </w:r>
      <w:r w:rsidRPr="00A42E4D">
        <w:rPr>
          <w:rFonts w:ascii="Times New Roman" w:hAnsi="Times New Roman"/>
          <w:color w:val="000000"/>
          <w:sz w:val="28"/>
          <w:szCs w:val="28"/>
        </w:rPr>
        <w:t>в разговор, но сам инициативы не проявляет. Если взрослый не обращается к нему с вопросами, то беседа прекращается. Беседа содержательная, а ее длительность зависит от взрос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>лого</w:t>
      </w:r>
      <w:proofErr w:type="gramStart"/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 .</w:t>
      </w:r>
      <w:proofErr w:type="gramEnd"/>
    </w:p>
    <w:p w:rsidR="003C15F9" w:rsidRPr="00A0736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A42E4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42E4D">
        <w:rPr>
          <w:rFonts w:ascii="Times New Roman" w:hAnsi="Times New Roman"/>
          <w:color w:val="000000"/>
          <w:sz w:val="28"/>
          <w:szCs w:val="28"/>
        </w:rPr>
        <w:t xml:space="preserve">Вступает в ролевую беседу </w:t>
      </w:r>
      <w:proofErr w:type="gramStart"/>
      <w:r w:rsidRPr="00A42E4D">
        <w:rPr>
          <w:rFonts w:ascii="Times New Roman" w:hAnsi="Times New Roman"/>
          <w:color w:val="000000"/>
          <w:sz w:val="28"/>
          <w:szCs w:val="28"/>
        </w:rPr>
        <w:t>со</w:t>
      </w:r>
      <w:proofErr w:type="gramEnd"/>
      <w:r w:rsidRPr="00A42E4D">
        <w:rPr>
          <w:rFonts w:ascii="Times New Roman" w:hAnsi="Times New Roman"/>
          <w:color w:val="000000"/>
          <w:sz w:val="28"/>
          <w:szCs w:val="28"/>
        </w:rPr>
        <w:t xml:space="preserve"> взрослым, но собственной инициативы не проявляет. Беседа не содержател</w:t>
      </w:r>
      <w:r>
        <w:rPr>
          <w:rFonts w:ascii="Times New Roman" w:hAnsi="Times New Roman"/>
          <w:color w:val="000000"/>
          <w:sz w:val="28"/>
          <w:szCs w:val="28"/>
        </w:rPr>
        <w:t xml:space="preserve">ьная и не длительная по времени. </w:t>
      </w:r>
    </w:p>
    <w:p w:rsidR="003C15F9" w:rsidRPr="00A0736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A42E4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42E4D">
        <w:rPr>
          <w:rFonts w:ascii="Times New Roman" w:hAnsi="Times New Roman"/>
          <w:color w:val="000000"/>
          <w:sz w:val="28"/>
          <w:szCs w:val="28"/>
        </w:rPr>
        <w:t xml:space="preserve">В ролевую беседу не вступает. </w:t>
      </w:r>
    </w:p>
    <w:p w:rsidR="003C15F9" w:rsidRPr="00A0736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5F9" w:rsidRPr="00DE0C6B" w:rsidRDefault="003C15F9" w:rsidP="003C15F9">
      <w:pPr>
        <w:pStyle w:val="a3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E0C6B">
        <w:rPr>
          <w:rFonts w:ascii="Times New Roman" w:hAnsi="Times New Roman"/>
          <w:b/>
          <w:sz w:val="28"/>
          <w:szCs w:val="28"/>
          <w:lang w:val="x-none"/>
        </w:rPr>
        <w:t>Умение вступать во взаимодействие со сверстниками</w:t>
      </w:r>
    </w:p>
    <w:p w:rsidR="003C15F9" w:rsidRPr="00A07369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E4D">
        <w:rPr>
          <w:rFonts w:ascii="Times New Roman" w:hAnsi="Times New Roman"/>
          <w:b/>
          <w:bCs/>
          <w:color w:val="000000"/>
          <w:sz w:val="28"/>
          <w:szCs w:val="28"/>
        </w:rPr>
        <w:t>Методика.</w:t>
      </w:r>
      <w:r w:rsidRPr="00A42E4D">
        <w:rPr>
          <w:rFonts w:ascii="Times New Roman" w:hAnsi="Times New Roman"/>
          <w:color w:val="000000"/>
          <w:sz w:val="28"/>
          <w:szCs w:val="28"/>
        </w:rPr>
        <w:t xml:space="preserve"> Индивидуально играющему ребенку тактично предложите пригл</w:t>
      </w:r>
      <w:r w:rsidRPr="00A42E4D">
        <w:rPr>
          <w:rFonts w:ascii="Times New Roman" w:hAnsi="Times New Roman"/>
          <w:color w:val="000000"/>
          <w:sz w:val="28"/>
          <w:szCs w:val="28"/>
        </w:rPr>
        <w:t>а</w:t>
      </w:r>
      <w:r w:rsidRPr="00A42E4D">
        <w:rPr>
          <w:rFonts w:ascii="Times New Roman" w:hAnsi="Times New Roman"/>
          <w:color w:val="000000"/>
          <w:sz w:val="28"/>
          <w:szCs w:val="28"/>
        </w:rPr>
        <w:t>сить в игру сверстника. Например, посоветуйте: «Ты куда поехал(а) или пошел (а)? Можешь пригласить с собой друга (п</w:t>
      </w:r>
      <w:r>
        <w:rPr>
          <w:rFonts w:ascii="Times New Roman" w:hAnsi="Times New Roman"/>
          <w:color w:val="000000"/>
          <w:sz w:val="28"/>
          <w:szCs w:val="28"/>
        </w:rPr>
        <w:t>одругу), вместе будет веселее».</w:t>
      </w:r>
    </w:p>
    <w:p w:rsidR="003C15F9" w:rsidRPr="00A0736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A42E4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42E4D">
        <w:rPr>
          <w:rFonts w:ascii="Times New Roman" w:hAnsi="Times New Roman"/>
          <w:color w:val="000000"/>
          <w:sz w:val="28"/>
          <w:szCs w:val="28"/>
        </w:rPr>
        <w:t>Ребенок с желанием приглашает в игру сверстника, понятно ставит ему игровую задачу. В случае отказа сверстника не вступает с ним в конфликт; приглашает другого сверстника. Совместная игра</w:t>
      </w:r>
      <w:r>
        <w:rPr>
          <w:rFonts w:ascii="Times New Roman" w:hAnsi="Times New Roman"/>
          <w:color w:val="000000"/>
          <w:sz w:val="28"/>
          <w:szCs w:val="28"/>
        </w:rPr>
        <w:t xml:space="preserve"> со сверстниками содерж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тельная </w:t>
      </w:r>
    </w:p>
    <w:p w:rsidR="003C15F9" w:rsidRPr="00A0736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A42E4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42E4D">
        <w:rPr>
          <w:rFonts w:ascii="Times New Roman" w:hAnsi="Times New Roman"/>
          <w:color w:val="000000"/>
          <w:sz w:val="28"/>
          <w:szCs w:val="28"/>
        </w:rPr>
        <w:t>Ребенок с удовольствием приглашает сверстника в игру, но не всегда понятно ставит ему игровую задачу. Проявляет растерянность, если сверстник отказывается с ним играть; в это</w:t>
      </w:r>
      <w:r>
        <w:rPr>
          <w:rFonts w:ascii="Times New Roman" w:hAnsi="Times New Roman"/>
          <w:color w:val="000000"/>
          <w:sz w:val="28"/>
          <w:szCs w:val="28"/>
        </w:rPr>
        <w:t xml:space="preserve">м случае продолжает играть один </w:t>
      </w:r>
    </w:p>
    <w:p w:rsidR="003C15F9" w:rsidRPr="00A0736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30"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A42E4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42E4D">
        <w:rPr>
          <w:rFonts w:ascii="Times New Roman" w:hAnsi="Times New Roman"/>
          <w:color w:val="000000"/>
          <w:sz w:val="28"/>
          <w:szCs w:val="28"/>
        </w:rPr>
        <w:t>Требуется помощь взрослого («Ты подойди к нему, улыбнись и ск</w:t>
      </w:r>
      <w:r w:rsidRPr="00A42E4D">
        <w:rPr>
          <w:rFonts w:ascii="Times New Roman" w:hAnsi="Times New Roman"/>
          <w:color w:val="000000"/>
          <w:sz w:val="28"/>
          <w:szCs w:val="28"/>
        </w:rPr>
        <w:t>а</w:t>
      </w:r>
      <w:r w:rsidRPr="00A42E4D">
        <w:rPr>
          <w:rFonts w:ascii="Times New Roman" w:hAnsi="Times New Roman"/>
          <w:color w:val="000000"/>
          <w:sz w:val="28"/>
          <w:szCs w:val="28"/>
        </w:rPr>
        <w:t>жи:</w:t>
      </w:r>
      <w:proofErr w:type="gramEnd"/>
      <w:r w:rsidRPr="00A42E4D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A42E4D">
        <w:rPr>
          <w:rFonts w:ascii="Times New Roman" w:hAnsi="Times New Roman"/>
          <w:color w:val="000000"/>
          <w:sz w:val="28"/>
          <w:szCs w:val="28"/>
        </w:rPr>
        <w:t xml:space="preserve">"Пойдем со мной в лес за грибами"» и т. </w:t>
      </w:r>
      <w:r>
        <w:rPr>
          <w:rFonts w:ascii="Times New Roman" w:hAnsi="Times New Roman"/>
          <w:color w:val="000000"/>
          <w:spacing w:val="30"/>
          <w:sz w:val="28"/>
          <w:szCs w:val="28"/>
        </w:rPr>
        <w:t xml:space="preserve">п.) </w:t>
      </w:r>
      <w:proofErr w:type="gramEnd"/>
    </w:p>
    <w:p w:rsidR="003C15F9" w:rsidRPr="00A0736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A42E4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>Во взаимодействие со сверстником не вступает.</w:t>
      </w:r>
    </w:p>
    <w:p w:rsidR="003C15F9" w:rsidRPr="00A42E4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  <w:lang w:val="x-none"/>
        </w:rPr>
      </w:pPr>
    </w:p>
    <w:p w:rsidR="003C15F9" w:rsidRPr="00DE0C6B" w:rsidRDefault="003C15F9" w:rsidP="003C15F9">
      <w:pPr>
        <w:pStyle w:val="a3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val="x-none"/>
        </w:rPr>
      </w:pPr>
      <w:r w:rsidRPr="00DE0C6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E0C6B">
        <w:rPr>
          <w:rFonts w:ascii="Times New Roman" w:hAnsi="Times New Roman"/>
          <w:b/>
          <w:sz w:val="28"/>
          <w:szCs w:val="28"/>
          <w:lang w:val="x-none"/>
        </w:rPr>
        <w:t>Умение вступать во взаимодействие со взрослыми</w:t>
      </w:r>
    </w:p>
    <w:p w:rsidR="003C15F9" w:rsidRPr="00A42E4D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2E4D">
        <w:rPr>
          <w:rFonts w:ascii="Times New Roman" w:hAnsi="Times New Roman"/>
          <w:b/>
          <w:bCs/>
          <w:color w:val="000000"/>
          <w:sz w:val="28"/>
          <w:szCs w:val="28"/>
        </w:rPr>
        <w:t>Методика.</w:t>
      </w:r>
      <w:r w:rsidRPr="00A42E4D">
        <w:rPr>
          <w:rFonts w:ascii="Times New Roman" w:hAnsi="Times New Roman"/>
          <w:color w:val="000000"/>
          <w:sz w:val="28"/>
          <w:szCs w:val="28"/>
        </w:rPr>
        <w:t xml:space="preserve"> Обратитесь к играющему индивидуально ребенку с предложением принять Вас в игру. Например, мальчика, который один едет на машине, попр</w:t>
      </w:r>
      <w:r w:rsidRPr="00A42E4D">
        <w:rPr>
          <w:rFonts w:ascii="Times New Roman" w:hAnsi="Times New Roman"/>
          <w:color w:val="000000"/>
          <w:sz w:val="28"/>
          <w:szCs w:val="28"/>
        </w:rPr>
        <w:t>о</w:t>
      </w:r>
      <w:r w:rsidRPr="00A42E4D">
        <w:rPr>
          <w:rFonts w:ascii="Times New Roman" w:hAnsi="Times New Roman"/>
          <w:color w:val="000000"/>
          <w:sz w:val="28"/>
          <w:szCs w:val="28"/>
        </w:rPr>
        <w:t>сить куда-нибудь отвезти. К девочке, играющей с куклой, прийти в гости и т. п.</w:t>
      </w:r>
    </w:p>
    <w:p w:rsidR="003C15F9" w:rsidRPr="00A42E4D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x-none"/>
        </w:rPr>
      </w:pPr>
    </w:p>
    <w:p w:rsidR="003C15F9" w:rsidRPr="00A0736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A42E4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42E4D">
        <w:rPr>
          <w:rFonts w:ascii="Times New Roman" w:hAnsi="Times New Roman"/>
          <w:color w:val="000000"/>
          <w:sz w:val="28"/>
          <w:szCs w:val="28"/>
        </w:rPr>
        <w:t xml:space="preserve">Ребенок с удовольствием вступает во взаимодействие </w:t>
      </w:r>
      <w:proofErr w:type="gramStart"/>
      <w:r w:rsidRPr="00A42E4D">
        <w:rPr>
          <w:rFonts w:ascii="Times New Roman" w:hAnsi="Times New Roman"/>
          <w:color w:val="000000"/>
          <w:sz w:val="28"/>
          <w:szCs w:val="28"/>
        </w:rPr>
        <w:t>со</w:t>
      </w:r>
      <w:proofErr w:type="gramEnd"/>
      <w:r w:rsidRPr="00A42E4D">
        <w:rPr>
          <w:rFonts w:ascii="Times New Roman" w:hAnsi="Times New Roman"/>
          <w:color w:val="000000"/>
          <w:sz w:val="28"/>
          <w:szCs w:val="28"/>
        </w:rPr>
        <w:t xml:space="preserve"> взрослым. Принимает от него и сам ставит игровые задачи. Вступает в роле</w:t>
      </w:r>
      <w:r>
        <w:rPr>
          <w:rFonts w:ascii="Times New Roman" w:hAnsi="Times New Roman"/>
          <w:color w:val="000000"/>
          <w:sz w:val="28"/>
          <w:szCs w:val="28"/>
        </w:rPr>
        <w:t>вую беседу</w:t>
      </w:r>
    </w:p>
    <w:p w:rsidR="003C15F9" w:rsidRPr="00312F4C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A42E4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42E4D">
        <w:rPr>
          <w:rFonts w:ascii="Times New Roman" w:hAnsi="Times New Roman"/>
          <w:color w:val="000000"/>
          <w:sz w:val="28"/>
          <w:szCs w:val="28"/>
        </w:rPr>
        <w:t xml:space="preserve">Вступает во взаимодействие </w:t>
      </w:r>
      <w:proofErr w:type="gramStart"/>
      <w:r w:rsidRPr="00A42E4D">
        <w:rPr>
          <w:rFonts w:ascii="Times New Roman" w:hAnsi="Times New Roman"/>
          <w:color w:val="000000"/>
          <w:sz w:val="28"/>
          <w:szCs w:val="28"/>
        </w:rPr>
        <w:t>со</w:t>
      </w:r>
      <w:proofErr w:type="gramEnd"/>
      <w:r w:rsidRPr="00A42E4D">
        <w:rPr>
          <w:rFonts w:ascii="Times New Roman" w:hAnsi="Times New Roman"/>
          <w:color w:val="000000"/>
          <w:sz w:val="28"/>
          <w:szCs w:val="28"/>
        </w:rPr>
        <w:t xml:space="preserve"> взрослым. Принимает от него разн</w:t>
      </w:r>
      <w:r w:rsidRPr="00A42E4D">
        <w:rPr>
          <w:rFonts w:ascii="Times New Roman" w:hAnsi="Times New Roman"/>
          <w:color w:val="000000"/>
          <w:sz w:val="28"/>
          <w:szCs w:val="28"/>
        </w:rPr>
        <w:t>о</w:t>
      </w:r>
      <w:r w:rsidRPr="00A42E4D">
        <w:rPr>
          <w:rFonts w:ascii="Times New Roman" w:hAnsi="Times New Roman"/>
          <w:color w:val="000000"/>
          <w:sz w:val="28"/>
          <w:szCs w:val="28"/>
        </w:rPr>
        <w:t>образные игровые задачи, но сам</w:t>
      </w:r>
      <w:r w:rsidRPr="00A42E4D">
        <w:rPr>
          <w:rFonts w:ascii="Times New Roman" w:hAnsi="Times New Roman"/>
          <w:sz w:val="28"/>
          <w:szCs w:val="28"/>
        </w:rPr>
        <w:t xml:space="preserve"> </w:t>
      </w:r>
      <w:r w:rsidRPr="00A42E4D">
        <w:rPr>
          <w:rFonts w:ascii="Times New Roman" w:hAnsi="Times New Roman"/>
          <w:color w:val="000000"/>
          <w:sz w:val="28"/>
          <w:szCs w:val="28"/>
        </w:rPr>
        <w:t>предъявляет их лишь изредка. В игре взро</w:t>
      </w:r>
      <w:r w:rsidRPr="00A42E4D">
        <w:rPr>
          <w:rFonts w:ascii="Times New Roman" w:hAnsi="Times New Roman"/>
          <w:color w:val="000000"/>
          <w:sz w:val="28"/>
          <w:szCs w:val="28"/>
        </w:rPr>
        <w:t>с</w:t>
      </w:r>
      <w:r w:rsidRPr="00A42E4D">
        <w:rPr>
          <w:rFonts w:ascii="Times New Roman" w:hAnsi="Times New Roman"/>
          <w:color w:val="000000"/>
          <w:sz w:val="28"/>
          <w:szCs w:val="28"/>
        </w:rPr>
        <w:t>лый и ребенок обмен</w:t>
      </w:r>
      <w:r>
        <w:rPr>
          <w:rFonts w:ascii="Times New Roman" w:hAnsi="Times New Roman"/>
          <w:color w:val="000000"/>
          <w:sz w:val="28"/>
          <w:szCs w:val="28"/>
        </w:rPr>
        <w:t>иваются ролевыми высказываниями</w:t>
      </w:r>
    </w:p>
    <w:p w:rsidR="003C15F9" w:rsidRPr="00A0736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A42E4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A42E4D">
        <w:rPr>
          <w:rFonts w:ascii="Times New Roman" w:hAnsi="Times New Roman"/>
          <w:color w:val="000000"/>
          <w:spacing w:val="15"/>
          <w:sz w:val="28"/>
          <w:szCs w:val="28"/>
        </w:rPr>
        <w:t xml:space="preserve">Вступает во взаимодействие </w:t>
      </w:r>
      <w:proofErr w:type="gramStart"/>
      <w:r w:rsidRPr="00A42E4D">
        <w:rPr>
          <w:rFonts w:ascii="Times New Roman" w:hAnsi="Times New Roman"/>
          <w:color w:val="000000"/>
          <w:spacing w:val="15"/>
          <w:sz w:val="28"/>
          <w:szCs w:val="28"/>
        </w:rPr>
        <w:t>со</w:t>
      </w:r>
      <w:proofErr w:type="gramEnd"/>
      <w:r w:rsidRPr="00A42E4D">
        <w:rPr>
          <w:rFonts w:ascii="Times New Roman" w:hAnsi="Times New Roman"/>
          <w:color w:val="000000"/>
          <w:spacing w:val="15"/>
          <w:sz w:val="28"/>
          <w:szCs w:val="28"/>
        </w:rPr>
        <w:t xml:space="preserve"> взрослым. </w:t>
      </w:r>
      <w:r w:rsidRPr="00A42E4D">
        <w:rPr>
          <w:rFonts w:ascii="Times New Roman" w:hAnsi="Times New Roman"/>
          <w:color w:val="000000"/>
          <w:sz w:val="28"/>
          <w:szCs w:val="28"/>
        </w:rPr>
        <w:t xml:space="preserve">Принимает от него игровые задачи, поставленные в </w:t>
      </w:r>
      <w:r>
        <w:rPr>
          <w:rFonts w:ascii="Times New Roman" w:hAnsi="Times New Roman"/>
          <w:color w:val="000000"/>
          <w:sz w:val="28"/>
          <w:szCs w:val="28"/>
        </w:rPr>
        <w:t>прямой</w:t>
      </w:r>
      <w:r w:rsidRPr="00A42E4D">
        <w:rPr>
          <w:rFonts w:ascii="Times New Roman" w:hAnsi="Times New Roman"/>
          <w:color w:val="000000"/>
          <w:sz w:val="28"/>
          <w:szCs w:val="28"/>
        </w:rPr>
        <w:t xml:space="preserve"> формулировке, но сам их не ставит. </w:t>
      </w:r>
      <w:r>
        <w:rPr>
          <w:rFonts w:ascii="Times New Roman" w:hAnsi="Times New Roman"/>
          <w:color w:val="000000"/>
          <w:sz w:val="28"/>
          <w:szCs w:val="28"/>
        </w:rPr>
        <w:t xml:space="preserve">Ролевой диалог не поддерживает. </w:t>
      </w:r>
    </w:p>
    <w:p w:rsidR="003C15F9" w:rsidRPr="00A0736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A42E4D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Во взаимодействие </w:t>
      </w:r>
      <w:proofErr w:type="gramStart"/>
      <w:r>
        <w:rPr>
          <w:rFonts w:ascii="Times New Roman" w:hAnsi="Times New Roman"/>
          <w:color w:val="000000"/>
          <w:spacing w:val="15"/>
          <w:sz w:val="28"/>
          <w:szCs w:val="28"/>
        </w:rPr>
        <w:t>со</w:t>
      </w:r>
      <w:proofErr w:type="gramEnd"/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взрослым не вступает.</w:t>
      </w:r>
    </w:p>
    <w:p w:rsidR="003C15F9" w:rsidRPr="00A07369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15F9" w:rsidRPr="00DE0C6B" w:rsidRDefault="003C15F9" w:rsidP="003C15F9">
      <w:pPr>
        <w:pStyle w:val="a3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DE0C6B">
        <w:rPr>
          <w:rFonts w:ascii="Times New Roman" w:hAnsi="Times New Roman"/>
          <w:b/>
          <w:sz w:val="28"/>
          <w:szCs w:val="28"/>
          <w:lang w:val="x-none"/>
        </w:rPr>
        <w:t>Умение ставить цель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Ребенок чаще ставит цель сам, чем принима</w:t>
      </w:r>
      <w:r w:rsidRPr="00882356">
        <w:rPr>
          <w:rFonts w:ascii="Times New Roman" w:hAnsi="Times New Roman"/>
          <w:color w:val="000000"/>
          <w:sz w:val="28"/>
          <w:szCs w:val="28"/>
        </w:rPr>
        <w:t>ет от взрослого, о</w:t>
      </w:r>
      <w:r w:rsidRPr="00882356">
        <w:rPr>
          <w:rFonts w:ascii="Times New Roman" w:hAnsi="Times New Roman"/>
          <w:color w:val="000000"/>
          <w:sz w:val="28"/>
          <w:szCs w:val="28"/>
        </w:rPr>
        <w:t>б</w:t>
      </w:r>
      <w:r w:rsidRPr="00882356">
        <w:rPr>
          <w:rFonts w:ascii="Times New Roman" w:hAnsi="Times New Roman"/>
          <w:color w:val="000000"/>
          <w:sz w:val="28"/>
          <w:szCs w:val="28"/>
        </w:rPr>
        <w:t xml:space="preserve">наруживая необходимость работы и осознавая ее значимость для себя или </w:t>
      </w:r>
      <w:r>
        <w:rPr>
          <w:rFonts w:ascii="Times New Roman" w:hAnsi="Times New Roman"/>
          <w:color w:val="000000"/>
          <w:sz w:val="28"/>
          <w:szCs w:val="28"/>
        </w:rPr>
        <w:t>др</w:t>
      </w:r>
      <w:r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Fonts w:ascii="Times New Roman" w:hAnsi="Times New Roman"/>
          <w:color w:val="000000"/>
          <w:sz w:val="28"/>
          <w:szCs w:val="28"/>
        </w:rPr>
        <w:t xml:space="preserve">гих 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 xml:space="preserve">Ребенок чаще принимает цель от взрослого, </w:t>
      </w:r>
      <w:r w:rsidRPr="00882356">
        <w:rPr>
          <w:rFonts w:ascii="Times New Roman" w:hAnsi="Times New Roman"/>
          <w:color w:val="000000"/>
          <w:sz w:val="28"/>
          <w:szCs w:val="28"/>
        </w:rPr>
        <w:t>чем ставит сам. Значимость и необходим</w:t>
      </w:r>
      <w:r>
        <w:rPr>
          <w:rFonts w:ascii="Times New Roman" w:hAnsi="Times New Roman"/>
          <w:color w:val="000000"/>
          <w:sz w:val="28"/>
          <w:szCs w:val="28"/>
        </w:rPr>
        <w:t xml:space="preserve">ость работы ребенком осознаются 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Ребенок никогда не ставит цели сам, но при</w:t>
      </w:r>
      <w:r w:rsidRPr="00882356">
        <w:rPr>
          <w:rFonts w:ascii="Times New Roman" w:hAnsi="Times New Roman"/>
          <w:color w:val="000000"/>
          <w:sz w:val="28"/>
          <w:szCs w:val="28"/>
        </w:rPr>
        <w:t>нимает цель, п</w:t>
      </w:r>
      <w:r w:rsidRPr="00882356">
        <w:rPr>
          <w:rFonts w:ascii="Times New Roman" w:hAnsi="Times New Roman"/>
          <w:color w:val="000000"/>
          <w:sz w:val="28"/>
          <w:szCs w:val="28"/>
        </w:rPr>
        <w:t>о</w:t>
      </w:r>
      <w:r w:rsidRPr="00882356">
        <w:rPr>
          <w:rFonts w:ascii="Times New Roman" w:hAnsi="Times New Roman"/>
          <w:color w:val="000000"/>
          <w:sz w:val="28"/>
          <w:szCs w:val="28"/>
        </w:rPr>
        <w:t>ставленную взрослым, требуются усилия педагога, чтобы он осознал знач</w:t>
      </w:r>
      <w:r w:rsidRPr="00882356">
        <w:rPr>
          <w:rFonts w:ascii="Times New Roman" w:hAnsi="Times New Roman"/>
          <w:color w:val="000000"/>
          <w:sz w:val="28"/>
          <w:szCs w:val="28"/>
        </w:rPr>
        <w:t>и</w:t>
      </w:r>
      <w:r w:rsidRPr="00882356">
        <w:rPr>
          <w:rFonts w:ascii="Times New Roman" w:hAnsi="Times New Roman"/>
          <w:color w:val="000000"/>
          <w:sz w:val="28"/>
          <w:szCs w:val="28"/>
        </w:rPr>
        <w:t>мость и необходимость рабо</w:t>
      </w:r>
      <w:r>
        <w:rPr>
          <w:rFonts w:ascii="Times New Roman" w:hAnsi="Times New Roman"/>
          <w:color w:val="000000"/>
          <w:spacing w:val="-15"/>
          <w:sz w:val="28"/>
          <w:szCs w:val="28"/>
        </w:rPr>
        <w:t xml:space="preserve">ты 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x-none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Ребенок принимает цель, поставленную взрос</w:t>
      </w:r>
      <w:r w:rsidRPr="00882356">
        <w:rPr>
          <w:rFonts w:ascii="Times New Roman" w:hAnsi="Times New Roman"/>
          <w:color w:val="000000"/>
          <w:sz w:val="28"/>
          <w:szCs w:val="28"/>
        </w:rPr>
        <w:t>лым, с большим трудом</w:t>
      </w:r>
      <w:r>
        <w:rPr>
          <w:rFonts w:ascii="Times New Roman" w:hAnsi="Times New Roman"/>
          <w:color w:val="000000"/>
          <w:sz w:val="28"/>
          <w:szCs w:val="28"/>
        </w:rPr>
        <w:t xml:space="preserve"> или не принимает ее совсем.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x-none"/>
        </w:rPr>
      </w:pPr>
      <w:r w:rsidRPr="00882356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x-none"/>
        </w:rPr>
        <w:t>Комментарии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15"/>
          <w:sz w:val="28"/>
          <w:szCs w:val="28"/>
        </w:rPr>
      </w:pP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 xml:space="preserve">Мотивы, вызывающие постановку цели, выяснить очень сложно. </w:t>
      </w:r>
      <w:r w:rsidRPr="00882356">
        <w:rPr>
          <w:rFonts w:ascii="Times New Roman" w:hAnsi="Times New Roman"/>
          <w:color w:val="000000"/>
          <w:sz w:val="28"/>
          <w:szCs w:val="28"/>
        </w:rPr>
        <w:t xml:space="preserve">Мы их оцениваем только лишь как значимые», то есть называемые ребенком. 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Для этого задайте ему вопросы: «Почему ты решил это сделать? Почему это надо делать? Для чего, кого это нужно? А что если этого не де</w:t>
      </w:r>
      <w:r w:rsidRPr="00882356">
        <w:rPr>
          <w:rFonts w:ascii="Times New Roman" w:hAnsi="Times New Roman"/>
          <w:color w:val="000000"/>
          <w:sz w:val="28"/>
          <w:szCs w:val="28"/>
        </w:rPr>
        <w:t>лать?» Из беседы с детьми можно выяснить предлагаемые мотивы по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становки или пр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и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нятия цели.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t>Многократные наблюдения педагога за детьми позволят сделать самоанализ этого показателя и дать ему балловую оценку.</w:t>
      </w:r>
    </w:p>
    <w:p w:rsidR="003C15F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15F9" w:rsidRPr="00DE0C6B" w:rsidRDefault="003C15F9" w:rsidP="003C15F9">
      <w:pPr>
        <w:pStyle w:val="a3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E0C6B">
        <w:rPr>
          <w:rFonts w:ascii="Times New Roman" w:hAnsi="Times New Roman"/>
          <w:b/>
          <w:sz w:val="28"/>
          <w:szCs w:val="28"/>
          <w:lang w:val="x-none"/>
        </w:rPr>
        <w:t>Умение планировать работу</w:t>
      </w:r>
    </w:p>
    <w:p w:rsidR="003C15F9" w:rsidRPr="00882356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15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t>Отметим, что для полной оценки этого умения необходимо определить ур</w:t>
      </w:r>
      <w:r w:rsidRPr="00882356">
        <w:rPr>
          <w:rFonts w:ascii="Times New Roman" w:hAnsi="Times New Roman"/>
          <w:color w:val="000000"/>
          <w:sz w:val="28"/>
          <w:szCs w:val="28"/>
        </w:rPr>
        <w:t>о</w:t>
      </w:r>
      <w:r w:rsidRPr="00882356">
        <w:rPr>
          <w:rFonts w:ascii="Times New Roman" w:hAnsi="Times New Roman"/>
          <w:color w:val="000000"/>
          <w:sz w:val="28"/>
          <w:szCs w:val="28"/>
        </w:rPr>
        <w:t>вень и практического, и словесного планирования. Для экспресс-анализа мы берем только практическое планирование. Ответ на этот вопрос даст наблюд</w:t>
      </w:r>
      <w:r w:rsidRPr="00882356">
        <w:rPr>
          <w:rFonts w:ascii="Times New Roman" w:hAnsi="Times New Roman"/>
          <w:color w:val="000000"/>
          <w:sz w:val="28"/>
          <w:szCs w:val="28"/>
        </w:rPr>
        <w:t>е</w:t>
      </w:r>
      <w:r w:rsidRPr="00882356">
        <w:rPr>
          <w:rFonts w:ascii="Times New Roman" w:hAnsi="Times New Roman"/>
          <w:color w:val="000000"/>
          <w:sz w:val="28"/>
          <w:szCs w:val="28"/>
        </w:rPr>
        <w:t xml:space="preserve">ние 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за ребенком в процессе работы.</w:t>
      </w:r>
    </w:p>
    <w:p w:rsidR="003C15F9" w:rsidRPr="00882356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15"/>
          <w:sz w:val="28"/>
          <w:szCs w:val="28"/>
          <w:u w:val="single"/>
        </w:rPr>
      </w:pPr>
      <w:r w:rsidRPr="00882356">
        <w:rPr>
          <w:rFonts w:ascii="Times New Roman" w:hAnsi="Times New Roman"/>
          <w:color w:val="000000"/>
          <w:spacing w:val="15"/>
          <w:sz w:val="28"/>
          <w:szCs w:val="28"/>
          <w:u w:val="single"/>
        </w:rPr>
        <w:t xml:space="preserve"> Наблюдая, отмечайте:</w:t>
      </w:r>
    </w:p>
    <w:p w:rsidR="003C15F9" w:rsidRPr="00882356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" w:firstLine="360"/>
        <w:jc w:val="both"/>
        <w:rPr>
          <w:rFonts w:ascii="Times New Roman" w:hAnsi="Times New Roman"/>
          <w:color w:val="000000"/>
          <w:spacing w:val="15"/>
          <w:sz w:val="28"/>
          <w:szCs w:val="28"/>
        </w:rPr>
      </w:pP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1. Организует ли ребенок рабочее место (приготавливает ли все н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е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обходимое для работы, удобно ли располагает и т. д.).</w:t>
      </w:r>
    </w:p>
    <w:p w:rsidR="003C15F9" w:rsidRPr="00882356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" w:firstLine="360"/>
        <w:jc w:val="both"/>
        <w:rPr>
          <w:rFonts w:ascii="Times New Roman" w:hAnsi="Times New Roman"/>
          <w:color w:val="000000"/>
          <w:spacing w:val="15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t>2. Последовательно ли выполняет все этапы работы (например, сначала уб</w:t>
      </w:r>
      <w:r w:rsidRPr="00882356">
        <w:rPr>
          <w:rFonts w:ascii="Times New Roman" w:hAnsi="Times New Roman"/>
          <w:color w:val="000000"/>
          <w:sz w:val="28"/>
          <w:szCs w:val="28"/>
        </w:rPr>
        <w:t>и</w:t>
      </w:r>
      <w:r w:rsidRPr="00882356">
        <w:rPr>
          <w:rFonts w:ascii="Times New Roman" w:hAnsi="Times New Roman"/>
          <w:color w:val="000000"/>
          <w:sz w:val="28"/>
          <w:szCs w:val="28"/>
        </w:rPr>
        <w:t>рает игрушки с полки, потом проти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рает полку, затем моет игрушки и ст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а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вит их на полку).</w:t>
      </w:r>
    </w:p>
    <w:p w:rsidR="003C15F9" w:rsidRPr="00882356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t>3. Рациональные ли способы действия использует (для оценки рациональн</w:t>
      </w:r>
      <w:r w:rsidRPr="00882356">
        <w:rPr>
          <w:rFonts w:ascii="Times New Roman" w:hAnsi="Times New Roman"/>
          <w:color w:val="000000"/>
          <w:sz w:val="28"/>
          <w:szCs w:val="28"/>
        </w:rPr>
        <w:t>о</w:t>
      </w:r>
      <w:r w:rsidRPr="00882356">
        <w:rPr>
          <w:rFonts w:ascii="Times New Roman" w:hAnsi="Times New Roman"/>
          <w:color w:val="000000"/>
          <w:sz w:val="28"/>
          <w:szCs w:val="28"/>
        </w:rPr>
        <w:t>сти приводим таблицы 1, 2).</w:t>
      </w:r>
    </w:p>
    <w:p w:rsidR="003C15F9" w:rsidRPr="00882356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 xml:space="preserve">4. Применяет ли контрольные действия по ходу работы </w:t>
      </w:r>
      <w:r w:rsidRPr="00882356">
        <w:rPr>
          <w:rFonts w:ascii="Times New Roman" w:hAnsi="Times New Roman"/>
          <w:color w:val="000000"/>
          <w:sz w:val="28"/>
          <w:szCs w:val="28"/>
        </w:rPr>
        <w:t>и по оконч</w:t>
      </w:r>
      <w:r w:rsidRPr="00882356">
        <w:rPr>
          <w:rFonts w:ascii="Times New Roman" w:hAnsi="Times New Roman"/>
          <w:color w:val="000000"/>
          <w:sz w:val="28"/>
          <w:szCs w:val="28"/>
        </w:rPr>
        <w:t>а</w:t>
      </w:r>
      <w:r w:rsidRPr="00882356">
        <w:rPr>
          <w:rFonts w:ascii="Times New Roman" w:hAnsi="Times New Roman"/>
          <w:color w:val="000000"/>
          <w:sz w:val="28"/>
          <w:szCs w:val="28"/>
        </w:rPr>
        <w:t>нии ее (рассматривает, проверяет, подправляет промежуточный или конечный результат).</w:t>
      </w:r>
    </w:p>
    <w:p w:rsidR="003C15F9" w:rsidRPr="00882356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t xml:space="preserve">Если ребенок затрудняется в каком-либо из этих моментов планирования, сначала окажите ему </w:t>
      </w:r>
      <w:r>
        <w:rPr>
          <w:rFonts w:ascii="Times New Roman" w:hAnsi="Times New Roman"/>
          <w:color w:val="000000"/>
          <w:sz w:val="28"/>
          <w:szCs w:val="28"/>
        </w:rPr>
        <w:t xml:space="preserve">помощь: </w:t>
      </w:r>
      <w:r w:rsidRPr="00882356">
        <w:rPr>
          <w:rFonts w:ascii="Times New Roman" w:hAnsi="Times New Roman"/>
          <w:color w:val="000000"/>
          <w:sz w:val="28"/>
          <w:szCs w:val="28"/>
        </w:rPr>
        <w:t xml:space="preserve">«Ты забыл постелить на стол клеенку», или 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«Сначала нужно убрать все игрушки на стол, а не сдвигать их в одну сторону полочки», или «Проверь, вытер ли ты уголки полки, блестит там поверхность полочки от влаж</w:t>
      </w:r>
      <w:r w:rsidRPr="00882356">
        <w:rPr>
          <w:rFonts w:ascii="Times New Roman" w:hAnsi="Times New Roman"/>
          <w:color w:val="000000"/>
          <w:sz w:val="28"/>
          <w:szCs w:val="28"/>
        </w:rPr>
        <w:t>ной тряпки?».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z w:val="28"/>
          <w:szCs w:val="28"/>
        </w:rPr>
        <w:t xml:space="preserve">Самостоятельно, без вмешательства взрослого организует рабочее </w:t>
      </w:r>
      <w:r w:rsidRPr="00882356">
        <w:rPr>
          <w:rFonts w:ascii="Times New Roman" w:hAnsi="Times New Roman"/>
          <w:color w:val="000000"/>
          <w:sz w:val="28"/>
          <w:szCs w:val="28"/>
        </w:rPr>
        <w:lastRenderedPageBreak/>
        <w:t>место, действует в правильной последо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вательности и рациональными сп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о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собами, проверяе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т работу по ходу и окончании ее 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Все вышеназванное делает с косвенной по</w:t>
      </w:r>
      <w:r>
        <w:rPr>
          <w:rFonts w:ascii="Times New Roman" w:hAnsi="Times New Roman"/>
          <w:color w:val="000000"/>
          <w:sz w:val="28"/>
          <w:szCs w:val="28"/>
        </w:rPr>
        <w:t xml:space="preserve">мощью взрослого 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>Все вышеназванное делает с помощью пря</w:t>
      </w:r>
      <w:r w:rsidRPr="00882356">
        <w:rPr>
          <w:rFonts w:ascii="Times New Roman" w:hAnsi="Times New Roman"/>
          <w:color w:val="000000"/>
          <w:sz w:val="28"/>
          <w:szCs w:val="28"/>
        </w:rPr>
        <w:t xml:space="preserve">мых указаний </w:t>
      </w:r>
      <w:r>
        <w:rPr>
          <w:rFonts w:ascii="Times New Roman" w:hAnsi="Times New Roman"/>
          <w:color w:val="000000"/>
          <w:sz w:val="28"/>
          <w:szCs w:val="28"/>
        </w:rPr>
        <w:t>взро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лого </w:t>
      </w:r>
    </w:p>
    <w:p w:rsidR="003C15F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5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z w:val="28"/>
          <w:szCs w:val="28"/>
        </w:rPr>
        <w:t>Действует хаотично, нерационально</w:t>
      </w:r>
      <w:r>
        <w:rPr>
          <w:rFonts w:ascii="Times New Roman" w:hAnsi="Times New Roman"/>
          <w:color w:val="000000"/>
          <w:spacing w:val="15"/>
          <w:sz w:val="28"/>
          <w:szCs w:val="28"/>
        </w:rPr>
        <w:t xml:space="preserve"> 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5"/>
          <w:sz w:val="28"/>
          <w:szCs w:val="28"/>
        </w:rPr>
      </w:pPr>
    </w:p>
    <w:p w:rsidR="003C15F9" w:rsidRPr="00DE0C6B" w:rsidRDefault="003C15F9" w:rsidP="003C15F9">
      <w:pPr>
        <w:pStyle w:val="a3"/>
        <w:widowControl w:val="0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E0C6B">
        <w:rPr>
          <w:rFonts w:ascii="Times New Roman" w:hAnsi="Times New Roman"/>
          <w:b/>
          <w:sz w:val="28"/>
          <w:szCs w:val="28"/>
          <w:lang w:val="x-none"/>
        </w:rPr>
        <w:t>Умение оценивать работу</w:t>
      </w:r>
    </w:p>
    <w:p w:rsidR="003C15F9" w:rsidRPr="00882356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t>По окончании работы попросите ребенка рассказать о ней, что и как у него получилось. Оцените его рассказ со следующих позиций:</w:t>
      </w:r>
    </w:p>
    <w:p w:rsidR="003C15F9" w:rsidRPr="000C31B2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C31B2">
        <w:rPr>
          <w:rFonts w:ascii="Times New Roman" w:hAnsi="Times New Roman"/>
          <w:color w:val="000000"/>
          <w:sz w:val="28"/>
          <w:szCs w:val="28"/>
        </w:rPr>
        <w:t>Совпадает ли его оценка с реально полученным результатом (адекватность).</w:t>
      </w:r>
    </w:p>
    <w:p w:rsidR="003C15F9" w:rsidRPr="000C31B2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C31B2">
        <w:rPr>
          <w:rFonts w:ascii="Times New Roman" w:hAnsi="Times New Roman"/>
          <w:color w:val="000000"/>
          <w:sz w:val="28"/>
          <w:szCs w:val="28"/>
        </w:rPr>
        <w:t>Отмечает ли достоинства и обнаруживает ли недостатки, находит ли прич</w:t>
      </w:r>
      <w:r w:rsidRPr="000C31B2">
        <w:rPr>
          <w:rFonts w:ascii="Times New Roman" w:hAnsi="Times New Roman"/>
          <w:color w:val="000000"/>
          <w:sz w:val="28"/>
          <w:szCs w:val="28"/>
        </w:rPr>
        <w:t>и</w:t>
      </w:r>
      <w:r w:rsidRPr="000C31B2">
        <w:rPr>
          <w:rFonts w:ascii="Times New Roman" w:hAnsi="Times New Roman"/>
          <w:color w:val="000000"/>
          <w:sz w:val="28"/>
          <w:szCs w:val="28"/>
        </w:rPr>
        <w:t>ны недостатков, корректирует ли работу (развернутость, полнота оценки).</w:t>
      </w:r>
    </w:p>
    <w:p w:rsidR="003C15F9" w:rsidRPr="000C31B2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0C31B2">
        <w:rPr>
          <w:rFonts w:ascii="Times New Roman" w:hAnsi="Times New Roman"/>
          <w:color w:val="000000"/>
          <w:sz w:val="28"/>
          <w:szCs w:val="28"/>
        </w:rPr>
        <w:t>Оценивает самостоятельно или с вашей помощью (косвенной или прямой).</w:t>
      </w:r>
    </w:p>
    <w:p w:rsidR="003C15F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z w:val="28"/>
          <w:szCs w:val="28"/>
        </w:rPr>
        <w:t>Оценка адеква</w:t>
      </w:r>
      <w:r>
        <w:rPr>
          <w:rFonts w:ascii="Times New Roman" w:hAnsi="Times New Roman"/>
          <w:color w:val="000000"/>
          <w:sz w:val="28"/>
          <w:szCs w:val="28"/>
        </w:rPr>
        <w:t xml:space="preserve">тна, развернута, самостоятельна 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z w:val="28"/>
          <w:szCs w:val="28"/>
        </w:rPr>
        <w:t xml:space="preserve">Оценка адекватна, развернута, но требуется косвенная помощь в </w:t>
      </w:r>
      <w:r>
        <w:rPr>
          <w:rFonts w:ascii="Times New Roman" w:hAnsi="Times New Roman"/>
          <w:color w:val="000000"/>
          <w:sz w:val="28"/>
          <w:szCs w:val="28"/>
        </w:rPr>
        <w:t>п</w:t>
      </w:r>
      <w:r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 xml:space="preserve">иске причин и путей коррекции 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z w:val="28"/>
          <w:szCs w:val="28"/>
        </w:rPr>
        <w:t>Оценка не развернута, категорична (хорошо – плохо получилось), но адекватна; с прямой помощью взрослог</w:t>
      </w:r>
      <w:r>
        <w:rPr>
          <w:rFonts w:ascii="Times New Roman" w:hAnsi="Times New Roman"/>
          <w:color w:val="000000"/>
          <w:sz w:val="28"/>
          <w:szCs w:val="28"/>
        </w:rPr>
        <w:t xml:space="preserve">о ребенок справляется с оценкой 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Нет оценки или она неадекватна 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x-none"/>
        </w:rPr>
      </w:pPr>
      <w:r w:rsidRPr="00882356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x-none"/>
        </w:rPr>
        <w:t>Комментарии</w:t>
      </w:r>
    </w:p>
    <w:p w:rsidR="003C15F9" w:rsidRPr="00882356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t xml:space="preserve">Помощь взрослого направлена на то, чтобы побудить ребенка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82356">
        <w:rPr>
          <w:rFonts w:ascii="Times New Roman" w:hAnsi="Times New Roman"/>
          <w:color w:val="000000"/>
          <w:sz w:val="28"/>
          <w:szCs w:val="28"/>
        </w:rPr>
        <w:t>сделать оце</w:t>
      </w:r>
      <w:r w:rsidRPr="00882356">
        <w:rPr>
          <w:rFonts w:ascii="Times New Roman" w:hAnsi="Times New Roman"/>
          <w:color w:val="000000"/>
          <w:sz w:val="28"/>
          <w:szCs w:val="28"/>
        </w:rPr>
        <w:t>н</w:t>
      </w:r>
      <w:r w:rsidRPr="00882356">
        <w:rPr>
          <w:rFonts w:ascii="Times New Roman" w:hAnsi="Times New Roman"/>
          <w:color w:val="000000"/>
          <w:sz w:val="28"/>
          <w:szCs w:val="28"/>
        </w:rPr>
        <w:t>ку адекватной и развернутой.</w:t>
      </w:r>
    </w:p>
    <w:p w:rsidR="003C15F9" w:rsidRPr="00882356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t>Косвенная помощь может выглядеть примерно так: «Посмотри здесь, что ты о</w:t>
      </w:r>
      <w:r>
        <w:rPr>
          <w:rFonts w:ascii="Times New Roman" w:hAnsi="Times New Roman"/>
          <w:color w:val="000000"/>
          <w:sz w:val="28"/>
          <w:szCs w:val="28"/>
        </w:rPr>
        <w:t>б этом скажешь?» (в случае недо</w:t>
      </w:r>
      <w:r w:rsidRPr="00882356">
        <w:rPr>
          <w:rFonts w:ascii="Times New Roman" w:hAnsi="Times New Roman"/>
          <w:color w:val="000000"/>
          <w:sz w:val="28"/>
          <w:szCs w:val="28"/>
        </w:rPr>
        <w:t>статка, которого ребенок не видит сам); «Как ты думаешь, почему у тебя так получилось?» (побуждение к поиску причины недостатка); «Ты не хотел бы исправить? Как это можно сделать?» (побужд</w:t>
      </w:r>
      <w:r w:rsidRPr="00882356">
        <w:rPr>
          <w:rFonts w:ascii="Times New Roman" w:hAnsi="Times New Roman"/>
          <w:color w:val="000000"/>
          <w:sz w:val="28"/>
          <w:szCs w:val="28"/>
        </w:rPr>
        <w:t>е</w:t>
      </w:r>
      <w:r w:rsidRPr="00882356">
        <w:rPr>
          <w:rFonts w:ascii="Times New Roman" w:hAnsi="Times New Roman"/>
          <w:color w:val="000000"/>
          <w:sz w:val="28"/>
          <w:szCs w:val="28"/>
        </w:rPr>
        <w:t>ние к коррекции работы).</w:t>
      </w:r>
    </w:p>
    <w:p w:rsidR="003C15F9" w:rsidRPr="00882356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pacing w:val="15"/>
          <w:sz w:val="28"/>
          <w:szCs w:val="28"/>
        </w:rPr>
        <w:t xml:space="preserve">Прямая помощь состоит в указаниях, как оценивать. </w:t>
      </w:r>
      <w:r w:rsidRPr="00882356">
        <w:rPr>
          <w:rFonts w:ascii="Times New Roman" w:hAnsi="Times New Roman"/>
          <w:color w:val="000000"/>
          <w:sz w:val="28"/>
          <w:szCs w:val="28"/>
        </w:rPr>
        <w:t>Если ребенок молчит или дает категоричную оценку «Хорошо, плохо получилось», вы ему предлагаете свой рассказ: «У тебя чисто вытерты полки, даже в уголочках бл</w:t>
      </w:r>
      <w:r w:rsidRPr="00882356">
        <w:rPr>
          <w:rFonts w:ascii="Times New Roman" w:hAnsi="Times New Roman"/>
          <w:color w:val="000000"/>
          <w:sz w:val="28"/>
          <w:szCs w:val="28"/>
        </w:rPr>
        <w:t>е</w:t>
      </w:r>
      <w:r w:rsidRPr="00882356">
        <w:rPr>
          <w:rFonts w:ascii="Times New Roman" w:hAnsi="Times New Roman"/>
          <w:color w:val="000000"/>
          <w:sz w:val="28"/>
          <w:szCs w:val="28"/>
        </w:rPr>
        <w:t>стит, потому что ты тряпочку на пальчик навернул и протер в уголочке. А т</w:t>
      </w:r>
      <w:r w:rsidRPr="00882356">
        <w:rPr>
          <w:rFonts w:ascii="Times New Roman" w:hAnsi="Times New Roman"/>
          <w:color w:val="000000"/>
          <w:sz w:val="28"/>
          <w:szCs w:val="28"/>
        </w:rPr>
        <w:t>е</w:t>
      </w:r>
      <w:r w:rsidRPr="00882356">
        <w:rPr>
          <w:rFonts w:ascii="Times New Roman" w:hAnsi="Times New Roman"/>
          <w:color w:val="000000"/>
          <w:sz w:val="28"/>
          <w:szCs w:val="28"/>
        </w:rPr>
        <w:t>перь расскажи: все ли хорошо у тебя на столе, где стоял тазик (на столе брызги воды, ребенок не вытер стол посл</w:t>
      </w:r>
      <w:r>
        <w:rPr>
          <w:rFonts w:ascii="Times New Roman" w:hAnsi="Times New Roman"/>
          <w:color w:val="000000"/>
          <w:sz w:val="28"/>
          <w:szCs w:val="28"/>
        </w:rPr>
        <w:t>е работы) – возьми тряпочку, вы</w:t>
      </w:r>
      <w:r w:rsidRPr="00882356">
        <w:rPr>
          <w:rFonts w:ascii="Times New Roman" w:hAnsi="Times New Roman"/>
          <w:color w:val="000000"/>
          <w:sz w:val="28"/>
          <w:szCs w:val="28"/>
        </w:rPr>
        <w:t>три стол, и у тебя все будет красиво».</w:t>
      </w:r>
    </w:p>
    <w:p w:rsidR="003C15F9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15F9" w:rsidRPr="00DE0C6B" w:rsidRDefault="003C15F9" w:rsidP="003C15F9">
      <w:pPr>
        <w:pStyle w:val="a3"/>
        <w:widowControl w:val="0"/>
        <w:numPr>
          <w:ilvl w:val="0"/>
          <w:numId w:val="4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E0C6B">
        <w:rPr>
          <w:rFonts w:ascii="Times New Roman" w:hAnsi="Times New Roman"/>
          <w:b/>
          <w:sz w:val="28"/>
          <w:szCs w:val="28"/>
          <w:lang w:val="x-none"/>
        </w:rPr>
        <w:t>Отношение ребенка к работе</w:t>
      </w:r>
    </w:p>
    <w:p w:rsidR="003C15F9" w:rsidRPr="00882356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t xml:space="preserve">Критерий прослеживается в процессе наблюдения за ребенком по ходу его деятельности. </w:t>
      </w:r>
    </w:p>
    <w:p w:rsidR="003C15F9" w:rsidRPr="00882356" w:rsidRDefault="003C15F9" w:rsidP="003C15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t>Наблюдая, отмечайте:</w:t>
      </w:r>
    </w:p>
    <w:p w:rsidR="003C15F9" w:rsidRPr="00882356" w:rsidRDefault="003C15F9" w:rsidP="003C15F9">
      <w:pPr>
        <w:widowControl w:val="0"/>
        <w:numPr>
          <w:ilvl w:val="0"/>
          <w:numId w:val="46"/>
        </w:numPr>
        <w:shd w:val="clear" w:color="auto" w:fill="FFFFFF"/>
        <w:tabs>
          <w:tab w:val="left" w:pos="8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t xml:space="preserve"> Наличие эмоциональных переживаний (удовольствия, огорчения).</w:t>
      </w:r>
    </w:p>
    <w:p w:rsidR="003C15F9" w:rsidRPr="00882356" w:rsidRDefault="003C15F9" w:rsidP="003C15F9">
      <w:pPr>
        <w:widowControl w:val="0"/>
        <w:numPr>
          <w:ilvl w:val="0"/>
          <w:numId w:val="46"/>
        </w:numPr>
        <w:shd w:val="clear" w:color="auto" w:fill="FFFFFF"/>
        <w:tabs>
          <w:tab w:val="left" w:pos="8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t xml:space="preserve"> Целеустремленность (упорно доводит дело до конца или бросает при первых же неудачах и без сожаления).</w:t>
      </w:r>
    </w:p>
    <w:p w:rsidR="003C15F9" w:rsidRPr="00882356" w:rsidRDefault="003C15F9" w:rsidP="003C15F9">
      <w:pPr>
        <w:widowControl w:val="0"/>
        <w:numPr>
          <w:ilvl w:val="0"/>
          <w:numId w:val="46"/>
        </w:numPr>
        <w:shd w:val="clear" w:color="auto" w:fill="FFFFFF"/>
        <w:tabs>
          <w:tab w:val="left" w:pos="8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lastRenderedPageBreak/>
        <w:t xml:space="preserve"> Стремление к наилучшему результату (контролирует, корректирует р</w:t>
      </w:r>
      <w:r w:rsidRPr="00882356">
        <w:rPr>
          <w:rFonts w:ascii="Times New Roman" w:hAnsi="Times New Roman"/>
          <w:color w:val="000000"/>
          <w:sz w:val="28"/>
          <w:szCs w:val="28"/>
        </w:rPr>
        <w:t>а</w:t>
      </w:r>
      <w:r w:rsidRPr="00882356">
        <w:rPr>
          <w:rFonts w:ascii="Times New Roman" w:hAnsi="Times New Roman"/>
          <w:color w:val="000000"/>
          <w:sz w:val="28"/>
          <w:szCs w:val="28"/>
        </w:rPr>
        <w:t>боту), ищет наилучшие способы действий, проявляет старательность.</w:t>
      </w:r>
    </w:p>
    <w:p w:rsidR="003C15F9" w:rsidRPr="00882356" w:rsidRDefault="003C15F9" w:rsidP="003C15F9">
      <w:pPr>
        <w:widowControl w:val="0"/>
        <w:numPr>
          <w:ilvl w:val="0"/>
          <w:numId w:val="46"/>
        </w:numPr>
        <w:shd w:val="clear" w:color="auto" w:fill="FFFFFF"/>
        <w:tabs>
          <w:tab w:val="left" w:pos="8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82356">
        <w:rPr>
          <w:rFonts w:ascii="Times New Roman" w:hAnsi="Times New Roman"/>
          <w:color w:val="000000"/>
          <w:sz w:val="28"/>
          <w:szCs w:val="28"/>
        </w:rPr>
        <w:t xml:space="preserve"> Необходимость поддержки со стороны взрослого, ее мера (приходится помогать прямо или косвенно).</w:t>
      </w:r>
    </w:p>
    <w:p w:rsidR="003C15F9" w:rsidRPr="000C31B2" w:rsidRDefault="003C15F9" w:rsidP="003C15F9">
      <w:pPr>
        <w:pStyle w:val="a3"/>
        <w:widowControl w:val="0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C31B2">
        <w:rPr>
          <w:rFonts w:ascii="Times New Roman" w:hAnsi="Times New Roman"/>
          <w:color w:val="000000"/>
          <w:sz w:val="28"/>
          <w:szCs w:val="28"/>
        </w:rPr>
        <w:t>Выводы делайте на основе неоднократных наблюдений.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x-none"/>
        </w:rPr>
      </w:pP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4 балла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z w:val="28"/>
          <w:szCs w:val="28"/>
        </w:rPr>
        <w:t>Ярко выраженное эмоциональное положительное отношение к работе на протяжении всего процесса. Упорно доводит дело до конца. Отчетливо ви</w:t>
      </w:r>
      <w:r w:rsidRPr="00882356">
        <w:rPr>
          <w:rFonts w:ascii="Times New Roman" w:hAnsi="Times New Roman"/>
          <w:color w:val="000000"/>
          <w:sz w:val="28"/>
          <w:szCs w:val="28"/>
        </w:rPr>
        <w:t>д</w:t>
      </w:r>
      <w:r w:rsidRPr="00882356">
        <w:rPr>
          <w:rFonts w:ascii="Times New Roman" w:hAnsi="Times New Roman"/>
          <w:color w:val="000000"/>
          <w:sz w:val="28"/>
          <w:szCs w:val="28"/>
        </w:rPr>
        <w:t>но ярко выраженное стремление контролировать, корректировать свою работу, выполнять ее старательно, творчески. Огорчается, если что-то не получается. Все эти проявления самостоятельны, не требуетс</w:t>
      </w:r>
      <w:r>
        <w:rPr>
          <w:rFonts w:ascii="Times New Roman" w:hAnsi="Times New Roman"/>
          <w:color w:val="000000"/>
          <w:sz w:val="28"/>
          <w:szCs w:val="28"/>
        </w:rPr>
        <w:t>я поддержка со стороны взро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лых 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3 балла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z w:val="28"/>
          <w:szCs w:val="28"/>
        </w:rPr>
        <w:t>Вышеназванные проявления обнаруживаются при поддержке взро</w:t>
      </w:r>
      <w:r w:rsidRPr="00882356">
        <w:rPr>
          <w:rFonts w:ascii="Times New Roman" w:hAnsi="Times New Roman"/>
          <w:color w:val="000000"/>
          <w:sz w:val="28"/>
          <w:szCs w:val="28"/>
        </w:rPr>
        <w:t>с</w:t>
      </w:r>
      <w:r w:rsidRPr="00882356">
        <w:rPr>
          <w:rFonts w:ascii="Times New Roman" w:hAnsi="Times New Roman"/>
          <w:color w:val="000000"/>
          <w:sz w:val="28"/>
          <w:szCs w:val="28"/>
        </w:rPr>
        <w:t>лого (выражение удовольствия поведением ребенка, похвала). Как правило, р</w:t>
      </w:r>
      <w:r w:rsidRPr="00882356">
        <w:rPr>
          <w:rFonts w:ascii="Times New Roman" w:hAnsi="Times New Roman"/>
          <w:color w:val="000000"/>
          <w:sz w:val="28"/>
          <w:szCs w:val="28"/>
        </w:rPr>
        <w:t>е</w:t>
      </w:r>
      <w:r w:rsidRPr="00882356">
        <w:rPr>
          <w:rFonts w:ascii="Times New Roman" w:hAnsi="Times New Roman"/>
          <w:color w:val="000000"/>
          <w:sz w:val="28"/>
          <w:szCs w:val="28"/>
        </w:rPr>
        <w:t>бенок с удовольствием берется за работу, но затем необходима поддержка, чт</w:t>
      </w:r>
      <w:r w:rsidRPr="00882356">
        <w:rPr>
          <w:rFonts w:ascii="Times New Roman" w:hAnsi="Times New Roman"/>
          <w:color w:val="000000"/>
          <w:sz w:val="28"/>
          <w:szCs w:val="28"/>
        </w:rPr>
        <w:t>о</w:t>
      </w:r>
      <w:r w:rsidRPr="00882356">
        <w:rPr>
          <w:rFonts w:ascii="Times New Roman" w:hAnsi="Times New Roman"/>
          <w:color w:val="000000"/>
          <w:sz w:val="28"/>
          <w:szCs w:val="28"/>
        </w:rPr>
        <w:t xml:space="preserve">бы сохранить этот эмоционально положительный настрой. Огорчение неудачей может вызвать </w:t>
      </w:r>
      <w:r>
        <w:rPr>
          <w:rFonts w:ascii="Times New Roman" w:hAnsi="Times New Roman"/>
          <w:color w:val="000000"/>
          <w:sz w:val="28"/>
          <w:szCs w:val="28"/>
        </w:rPr>
        <w:t xml:space="preserve">нежелание довести дело до конца </w:t>
      </w:r>
    </w:p>
    <w:p w:rsidR="003C15F9" w:rsidRPr="00882356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2 балла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z w:val="28"/>
          <w:szCs w:val="28"/>
        </w:rPr>
        <w:t xml:space="preserve">Очень неустойчивые эмоциональные переживания; недостаточно </w:t>
      </w:r>
      <w:proofErr w:type="gramStart"/>
      <w:r w:rsidRPr="00882356">
        <w:rPr>
          <w:rFonts w:ascii="Times New Roman" w:hAnsi="Times New Roman"/>
          <w:color w:val="000000"/>
          <w:sz w:val="28"/>
          <w:szCs w:val="28"/>
        </w:rPr>
        <w:t>ц</w:t>
      </w:r>
      <w:r w:rsidRPr="00882356">
        <w:rPr>
          <w:rFonts w:ascii="Times New Roman" w:hAnsi="Times New Roman"/>
          <w:color w:val="000000"/>
          <w:sz w:val="28"/>
          <w:szCs w:val="28"/>
        </w:rPr>
        <w:t>е</w:t>
      </w:r>
      <w:r w:rsidRPr="00882356">
        <w:rPr>
          <w:rFonts w:ascii="Times New Roman" w:hAnsi="Times New Roman"/>
          <w:color w:val="000000"/>
          <w:sz w:val="28"/>
          <w:szCs w:val="28"/>
        </w:rPr>
        <w:t>леустремлен</w:t>
      </w:r>
      <w:proofErr w:type="gramEnd"/>
      <w:r w:rsidRPr="00882356">
        <w:rPr>
          <w:rFonts w:ascii="Times New Roman" w:hAnsi="Times New Roman"/>
          <w:color w:val="000000"/>
          <w:sz w:val="28"/>
          <w:szCs w:val="28"/>
        </w:rPr>
        <w:t xml:space="preserve"> и старателен. Иногда «зажигается» вначале и «гаснет» к концу р</w:t>
      </w:r>
      <w:r w:rsidRPr="00882356">
        <w:rPr>
          <w:rFonts w:ascii="Times New Roman" w:hAnsi="Times New Roman"/>
          <w:color w:val="000000"/>
          <w:sz w:val="28"/>
          <w:szCs w:val="28"/>
        </w:rPr>
        <w:t>а</w:t>
      </w:r>
      <w:r w:rsidRPr="00882356">
        <w:rPr>
          <w:rFonts w:ascii="Times New Roman" w:hAnsi="Times New Roman"/>
          <w:color w:val="000000"/>
          <w:sz w:val="28"/>
          <w:szCs w:val="28"/>
        </w:rPr>
        <w:t>боты; требуются большие усилия взрослого, чтобы «зажечь», а затем сам нач</w:t>
      </w:r>
      <w:r w:rsidRPr="00882356">
        <w:rPr>
          <w:rFonts w:ascii="Times New Roman" w:hAnsi="Times New Roman"/>
          <w:color w:val="000000"/>
          <w:sz w:val="28"/>
          <w:szCs w:val="28"/>
        </w:rPr>
        <w:t>и</w:t>
      </w:r>
      <w:r w:rsidRPr="00882356">
        <w:rPr>
          <w:rFonts w:ascii="Times New Roman" w:hAnsi="Times New Roman"/>
          <w:color w:val="000000"/>
          <w:sz w:val="28"/>
          <w:szCs w:val="28"/>
        </w:rPr>
        <w:t>нает работать с удовольствием, старательно и целеустремленн</w:t>
      </w:r>
      <w:r>
        <w:rPr>
          <w:rFonts w:ascii="Times New Roman" w:hAnsi="Times New Roman"/>
          <w:color w:val="000000"/>
          <w:sz w:val="28"/>
          <w:szCs w:val="28"/>
        </w:rPr>
        <w:t>о. Может и отк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 xml:space="preserve">заться от работы </w:t>
      </w:r>
    </w:p>
    <w:p w:rsidR="003C15F9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1 балл - </w:t>
      </w:r>
      <w:r w:rsidRPr="00882356">
        <w:rPr>
          <w:rFonts w:ascii="Times New Roman" w:hAnsi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882356">
        <w:rPr>
          <w:rFonts w:ascii="Times New Roman" w:hAnsi="Times New Roman"/>
          <w:color w:val="000000"/>
          <w:sz w:val="28"/>
          <w:szCs w:val="28"/>
        </w:rPr>
        <w:t>Ребенок не испытывает удовольствия от процесса работы, часты п</w:t>
      </w:r>
      <w:r w:rsidRPr="00882356">
        <w:rPr>
          <w:rFonts w:ascii="Times New Roman" w:hAnsi="Times New Roman"/>
          <w:color w:val="000000"/>
          <w:sz w:val="28"/>
          <w:szCs w:val="28"/>
        </w:rPr>
        <w:t>о</w:t>
      </w:r>
      <w:r w:rsidRPr="00882356">
        <w:rPr>
          <w:rFonts w:ascii="Times New Roman" w:hAnsi="Times New Roman"/>
          <w:color w:val="000000"/>
          <w:sz w:val="28"/>
          <w:szCs w:val="28"/>
        </w:rPr>
        <w:t>пытки уйти от нее. Попытки взрослого увлечь ребенка часто не имеют успеха, однако вмес</w:t>
      </w:r>
      <w:r>
        <w:rPr>
          <w:rFonts w:ascii="Times New Roman" w:hAnsi="Times New Roman"/>
          <w:color w:val="000000"/>
          <w:sz w:val="28"/>
          <w:szCs w:val="28"/>
        </w:rPr>
        <w:t xml:space="preserve">те со взрослым выполняет работу </w:t>
      </w:r>
    </w:p>
    <w:p w:rsidR="003C15F9" w:rsidRDefault="003C15F9" w:rsidP="003C15F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C15F9" w:rsidRPr="000C31B2" w:rsidRDefault="003C15F9" w:rsidP="003C15F9">
      <w:pPr>
        <w:pStyle w:val="a3"/>
        <w:numPr>
          <w:ilvl w:val="0"/>
          <w:numId w:val="4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31B2">
        <w:rPr>
          <w:rFonts w:ascii="Times New Roman" w:hAnsi="Times New Roman" w:cs="Times New Roman"/>
          <w:b/>
          <w:sz w:val="28"/>
          <w:szCs w:val="28"/>
        </w:rPr>
        <w:t xml:space="preserve"> Основы безопасности.</w:t>
      </w:r>
    </w:p>
    <w:p w:rsidR="003C15F9" w:rsidRPr="000C31B2" w:rsidRDefault="003C15F9" w:rsidP="003C1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1B2">
        <w:rPr>
          <w:rFonts w:ascii="Times New Roman" w:hAnsi="Times New Roman" w:cs="Times New Roman"/>
          <w:sz w:val="28"/>
          <w:szCs w:val="28"/>
        </w:rPr>
        <w:t>Дидактическая игра «Правила безопасности»</w:t>
      </w:r>
    </w:p>
    <w:p w:rsidR="003C15F9" w:rsidRPr="000C31B2" w:rsidRDefault="003C15F9" w:rsidP="003C1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1B2">
        <w:rPr>
          <w:rFonts w:ascii="Times New Roman" w:hAnsi="Times New Roman" w:cs="Times New Roman"/>
          <w:b/>
          <w:i/>
          <w:sz w:val="28"/>
          <w:szCs w:val="28"/>
        </w:rPr>
        <w:t>4 балла</w:t>
      </w:r>
      <w:r w:rsidRPr="000C31B2">
        <w:rPr>
          <w:rFonts w:ascii="Times New Roman" w:hAnsi="Times New Roman" w:cs="Times New Roman"/>
          <w:sz w:val="28"/>
          <w:szCs w:val="28"/>
        </w:rPr>
        <w:t xml:space="preserve"> – знает значение сигналов светофора (красный, </w:t>
      </w:r>
      <w:r>
        <w:rPr>
          <w:rFonts w:ascii="Times New Roman" w:hAnsi="Times New Roman" w:cs="Times New Roman"/>
          <w:sz w:val="28"/>
          <w:szCs w:val="28"/>
        </w:rPr>
        <w:t xml:space="preserve">желтый, </w:t>
      </w:r>
      <w:r w:rsidRPr="000C31B2">
        <w:rPr>
          <w:rFonts w:ascii="Times New Roman" w:hAnsi="Times New Roman" w:cs="Times New Roman"/>
          <w:sz w:val="28"/>
          <w:szCs w:val="28"/>
        </w:rPr>
        <w:t>зеленый), ум</w:t>
      </w:r>
      <w:r w:rsidRPr="000C31B2">
        <w:rPr>
          <w:rFonts w:ascii="Times New Roman" w:hAnsi="Times New Roman" w:cs="Times New Roman"/>
          <w:sz w:val="28"/>
          <w:szCs w:val="28"/>
        </w:rPr>
        <w:t>е</w:t>
      </w:r>
      <w:r w:rsidRPr="000C31B2">
        <w:rPr>
          <w:rFonts w:ascii="Times New Roman" w:hAnsi="Times New Roman" w:cs="Times New Roman"/>
          <w:sz w:val="28"/>
          <w:szCs w:val="28"/>
        </w:rPr>
        <w:t>ет спускаться и подниматься по лестнице, держась за перила, умеет открывать и закрывать дверь, держась за дверную ручку. Обращается ко взрослому за п</w:t>
      </w:r>
      <w:r w:rsidRPr="000C31B2">
        <w:rPr>
          <w:rFonts w:ascii="Times New Roman" w:hAnsi="Times New Roman" w:cs="Times New Roman"/>
          <w:sz w:val="28"/>
          <w:szCs w:val="28"/>
        </w:rPr>
        <w:t>о</w:t>
      </w:r>
      <w:r w:rsidRPr="000C31B2">
        <w:rPr>
          <w:rFonts w:ascii="Times New Roman" w:hAnsi="Times New Roman" w:cs="Times New Roman"/>
          <w:sz w:val="28"/>
          <w:szCs w:val="28"/>
        </w:rPr>
        <w:t>мощью</w:t>
      </w:r>
      <w:r>
        <w:rPr>
          <w:rFonts w:ascii="Times New Roman" w:hAnsi="Times New Roman" w:cs="Times New Roman"/>
          <w:sz w:val="28"/>
          <w:szCs w:val="28"/>
        </w:rPr>
        <w:t>. Владеет понятиями «съедобное, несъедобное». Выполняет простые правила безопасного поведения на улице, в группе.</w:t>
      </w:r>
    </w:p>
    <w:p w:rsidR="003C15F9" w:rsidRPr="000C31B2" w:rsidRDefault="003C15F9" w:rsidP="003C1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1B2">
        <w:rPr>
          <w:rFonts w:ascii="Times New Roman" w:hAnsi="Times New Roman" w:cs="Times New Roman"/>
          <w:b/>
          <w:i/>
          <w:sz w:val="28"/>
          <w:szCs w:val="28"/>
        </w:rPr>
        <w:t>3 балла</w:t>
      </w:r>
      <w:r w:rsidRPr="000C31B2">
        <w:rPr>
          <w:rFonts w:ascii="Times New Roman" w:hAnsi="Times New Roman" w:cs="Times New Roman"/>
          <w:sz w:val="28"/>
          <w:szCs w:val="28"/>
        </w:rPr>
        <w:t xml:space="preserve"> – знает правила безопасного поведения, но часто выполняет их только под контролем взрослого.</w:t>
      </w:r>
    </w:p>
    <w:p w:rsidR="003C15F9" w:rsidRPr="000C31B2" w:rsidRDefault="003C15F9" w:rsidP="003C1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1B2">
        <w:rPr>
          <w:rFonts w:ascii="Times New Roman" w:hAnsi="Times New Roman" w:cs="Times New Roman"/>
          <w:b/>
          <w:i/>
          <w:sz w:val="28"/>
          <w:szCs w:val="28"/>
        </w:rPr>
        <w:t>2 балла</w:t>
      </w:r>
      <w:r w:rsidRPr="000C31B2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31B2">
        <w:rPr>
          <w:rFonts w:ascii="Times New Roman" w:hAnsi="Times New Roman" w:cs="Times New Roman"/>
          <w:sz w:val="28"/>
          <w:szCs w:val="28"/>
        </w:rPr>
        <w:t>правила безопасного поведения выполняет только под контролем взрослого.</w:t>
      </w:r>
    </w:p>
    <w:p w:rsidR="003C15F9" w:rsidRPr="000C31B2" w:rsidRDefault="003C15F9" w:rsidP="003C15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31B2">
        <w:rPr>
          <w:rFonts w:ascii="Times New Roman" w:hAnsi="Times New Roman" w:cs="Times New Roman"/>
          <w:b/>
          <w:i/>
          <w:sz w:val="28"/>
          <w:szCs w:val="28"/>
        </w:rPr>
        <w:t>1 балл</w:t>
      </w:r>
      <w:r w:rsidRPr="000C31B2">
        <w:rPr>
          <w:rFonts w:ascii="Times New Roman" w:hAnsi="Times New Roman" w:cs="Times New Roman"/>
          <w:sz w:val="28"/>
          <w:szCs w:val="28"/>
        </w:rPr>
        <w:t xml:space="preserve"> – действия хаотичны, поведение неадекватно.</w:t>
      </w:r>
    </w:p>
    <w:p w:rsidR="003C15F9" w:rsidRPr="000C31B2" w:rsidRDefault="003C15F9" w:rsidP="003C15F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C15F9" w:rsidRDefault="003C15F9" w:rsidP="003C15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15F9" w:rsidRDefault="003C15F9" w:rsidP="003C15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15F9" w:rsidRPr="003C15F9" w:rsidRDefault="003C15F9" w:rsidP="003C15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C15F9" w:rsidRPr="003C15F9" w:rsidRDefault="003C15F9" w:rsidP="003C15F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31631" w:rsidRPr="00E66235" w:rsidRDefault="00431631" w:rsidP="005A34B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E2A71" w:rsidRDefault="00BE2A71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44AE" w:rsidRPr="00AF5AB9" w:rsidRDefault="00A844AE" w:rsidP="00A844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F5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:rsidR="00756E2B" w:rsidRDefault="00756E2B" w:rsidP="00756E2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Блинова Л.Н. Диагностика и коррекция в образовании детей с задержкой психического развития. Коррекционная школа. - М.: НЦ ЭНАС, 2001.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136с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Борякова</w:t>
      </w:r>
      <w:proofErr w:type="spellEnd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Н.Ю., </w:t>
      </w:r>
      <w:proofErr w:type="spellStart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Касицына</w:t>
      </w:r>
      <w:proofErr w:type="spellEnd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М.А. Коррекционно – педагогическая работа в детском саду для детей с задержкой психического развития (Организацио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ный аспект). – М.: Секачев В, 2004. -  65 с. 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Борякова Н.Ю. Ступеньки развития. Ранняя диагностика и коррекция з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держки психического развития у детей. – М.: Гном – Пресс, 1999. – 56 с.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Выготский Л.С. Основы дефектологии. - СПб.: 2003. - 654 с.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Комплексное сопровождение детей дошкольного возраста. / Под ред.     Л.М. Шипициной. – СПб.: Речь, 2003. - 240 с.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Коррекционно-педагогическая работа в дошкольных учреждениях для детей с нарушениями речи / под ред. Ю.Ф. Гаркуши. – М.: Сфера, 2007. -  128 с.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Лебединский В.В. Нарушения психического развития в детском возрасте. – М.: Академия, 2003. -  144 с.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Марковская И.Ф.  Задержка психического развития. Клиническая и нейр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психологическая диагностика. – М.: </w:t>
      </w:r>
      <w:proofErr w:type="spellStart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Компенс</w:t>
      </w:r>
      <w:proofErr w:type="spellEnd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-центр, 1993. - 198 с.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рождения до школы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Примерная общеобразовательная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 д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школьного образования 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/ Под ред. Н. Е. Вераксы, Т. С. Комаровой, М.А. В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сильевой. — М.: МОЗАИКА-СИНТЕЗ, 2014. — 333 с. 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Психология дошкольника. / Сост. Г.А. </w:t>
      </w:r>
      <w:proofErr w:type="spellStart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Урунтаева</w:t>
      </w:r>
      <w:proofErr w:type="spellEnd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Академия, 1997. - 384 с.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Психолого-педагогическая диагностика / под ред. И.Ю. Левченко, С.Д. </w:t>
      </w:r>
      <w:proofErr w:type="spellStart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рамной</w:t>
      </w:r>
      <w:proofErr w:type="spellEnd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 Академия, 2003. - 320 с.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Психолого-педагогическая диагностика развития детей раннего и дошкол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возраста / под ред. Е.А. Стребелевой. – М.: Просвещение, 2009. – 164 с.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Психолого-педагогическое консультирование и сопровождение развития ребенка / под ред. Л.М. </w:t>
      </w:r>
      <w:proofErr w:type="spellStart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Шипицыной</w:t>
      </w:r>
      <w:proofErr w:type="spellEnd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М.: ВЛАДОС, 2003.  - 528 с.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Семаго Н.Д., Семаго М.М. Проблемные дети. Основы диагностической и коррекционной работы психолога. – М.: АРКТИ, 2001. – 154 с.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Слепович Е.С. Игровая деятельность дошкольников с ЗПР. –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.: Педагог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ка, </w:t>
      </w:r>
      <w:r w:rsidRPr="00756E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1990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- 96 с. 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Специальная дошкольная педагогика. / Под ред. Е.А. Стребелевой. – М.: Академия, 2002. – 312 с.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Специальная психология / под ред. В.И. </w:t>
      </w:r>
      <w:proofErr w:type="spellStart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Лубовского</w:t>
      </w:r>
      <w:proofErr w:type="spellEnd"/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Академия, 2006. -  464 с.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Федеральный закон от 29.12.2012 № 273 – ФЗ (редакция от 21.07.2014) «Об образовании в Российской Федерации» (с изм. и до</w:t>
      </w:r>
      <w:r w:rsidR="00901D87">
        <w:rPr>
          <w:rFonts w:ascii="Times New Roman" w:eastAsia="Times New Roman" w:hAnsi="Times New Roman" w:cs="Times New Roman"/>
          <w:sz w:val="28"/>
          <w:szCs w:val="28"/>
          <w:lang w:eastAsia="ru-RU"/>
        </w:rPr>
        <w:t>п., вступ. в силу с 21.10.2014)</w:t>
      </w:r>
    </w:p>
    <w:p w:rsidR="00756E2B" w:rsidRPr="00756E2B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Федеральный государственный образовательный стандарт дошкольного о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 (Приказ </w:t>
      </w:r>
      <w:r w:rsidR="00901D87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1155 от 17 октября 2013 года)</w:t>
      </w:r>
    </w:p>
    <w:p w:rsidR="007762FE" w:rsidRPr="00EE7D91" w:rsidRDefault="00756E2B" w:rsidP="000A71B7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6E2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Эльконин Д.Б. Психология игры. – М.: ВЛАДОС, 1999. - 360с.</w:t>
      </w:r>
    </w:p>
    <w:sectPr w:rsidR="007762FE" w:rsidRPr="00EE7D91" w:rsidSect="00BA0D70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BF6" w:rsidRDefault="00DE3BF6" w:rsidP="00C03474">
      <w:pPr>
        <w:spacing w:after="0" w:line="240" w:lineRule="auto"/>
      </w:pPr>
      <w:r>
        <w:separator/>
      </w:r>
    </w:p>
  </w:endnote>
  <w:endnote w:type="continuationSeparator" w:id="0">
    <w:p w:rsidR="00DE3BF6" w:rsidRDefault="00DE3BF6" w:rsidP="00C03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Arial Unicode MS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6593768"/>
      <w:docPartObj>
        <w:docPartGallery w:val="Page Numbers (Bottom of Page)"/>
        <w:docPartUnique/>
      </w:docPartObj>
    </w:sdtPr>
    <w:sdtEndPr/>
    <w:sdtContent>
      <w:p w:rsidR="00CC21D2" w:rsidRDefault="00CC21D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23ED">
          <w:rPr>
            <w:noProof/>
          </w:rPr>
          <w:t>2</w:t>
        </w:r>
        <w:r>
          <w:fldChar w:fldCharType="end"/>
        </w:r>
      </w:p>
    </w:sdtContent>
  </w:sdt>
  <w:p w:rsidR="00CC21D2" w:rsidRDefault="00CC21D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BF6" w:rsidRDefault="00DE3BF6" w:rsidP="00C03474">
      <w:pPr>
        <w:spacing w:after="0" w:line="240" w:lineRule="auto"/>
      </w:pPr>
      <w:r>
        <w:separator/>
      </w:r>
    </w:p>
  </w:footnote>
  <w:footnote w:type="continuationSeparator" w:id="0">
    <w:p w:rsidR="00DE3BF6" w:rsidRDefault="00DE3BF6" w:rsidP="00C03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803E471E"/>
    <w:name w:val="WW8Num1"/>
    <w:lvl w:ilvl="0">
      <w:start w:val="1"/>
      <w:numFmt w:val="decimal"/>
      <w:lvlText w:val="%1."/>
      <w:lvlJc w:val="left"/>
      <w:pPr>
        <w:tabs>
          <w:tab w:val="num" w:pos="-1068"/>
        </w:tabs>
        <w:ind w:left="360" w:hanging="360"/>
      </w:pPr>
      <w:rPr>
        <w:b w:val="0"/>
      </w:rPr>
    </w:lvl>
  </w:abstractNum>
  <w:abstractNum w:abstractNumId="1">
    <w:nsid w:val="00000003"/>
    <w:multiLevelType w:val="singleLevel"/>
    <w:tmpl w:val="00000003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2">
    <w:nsid w:val="00000004"/>
    <w:multiLevelType w:val="singleLevel"/>
    <w:tmpl w:val="00000004"/>
    <w:name w:val="WW8Num17"/>
    <w:lvl w:ilvl="0">
      <w:start w:val="1"/>
      <w:numFmt w:val="bullet"/>
      <w:lvlText w:val=""/>
      <w:lvlJc w:val="left"/>
      <w:pPr>
        <w:tabs>
          <w:tab w:val="num" w:pos="0"/>
        </w:tabs>
        <w:ind w:left="1429" w:hanging="360"/>
      </w:pPr>
      <w:rPr>
        <w:rFonts w:ascii="Wingdings" w:hAnsi="Wingdings" w:cs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-359"/>
        </w:tabs>
        <w:ind w:left="928" w:hanging="360"/>
      </w:pPr>
      <w:rPr>
        <w:rFonts w:ascii="Wingdings" w:hAnsi="Wingdings" w:cs="Wingdings"/>
      </w:rPr>
    </w:lvl>
  </w:abstractNum>
  <w:abstractNum w:abstractNumId="4">
    <w:nsid w:val="0237212C"/>
    <w:multiLevelType w:val="multilevel"/>
    <w:tmpl w:val="7BFE5D4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3C67C13"/>
    <w:multiLevelType w:val="hybridMultilevel"/>
    <w:tmpl w:val="7B9A63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93146CE"/>
    <w:multiLevelType w:val="hybridMultilevel"/>
    <w:tmpl w:val="26108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043886"/>
    <w:multiLevelType w:val="hybridMultilevel"/>
    <w:tmpl w:val="3ED83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B9F76B2"/>
    <w:multiLevelType w:val="hybridMultilevel"/>
    <w:tmpl w:val="D1B46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4B1D59"/>
    <w:multiLevelType w:val="hybridMultilevel"/>
    <w:tmpl w:val="163C64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DE081C"/>
    <w:multiLevelType w:val="hybridMultilevel"/>
    <w:tmpl w:val="7486D0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0E8597F"/>
    <w:multiLevelType w:val="hybridMultilevel"/>
    <w:tmpl w:val="531A7BF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16B7668"/>
    <w:multiLevelType w:val="hybridMultilevel"/>
    <w:tmpl w:val="D416010E"/>
    <w:lvl w:ilvl="0" w:tplc="CEAA04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3815D6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56F6BC9"/>
    <w:multiLevelType w:val="multilevel"/>
    <w:tmpl w:val="7438F108"/>
    <w:lvl w:ilvl="0">
      <w:start w:val="1"/>
      <w:numFmt w:val="bullet"/>
      <w:lvlText w:val=""/>
      <w:lvlJc w:val="left"/>
      <w:pPr>
        <w:ind w:left="675" w:hanging="675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5">
    <w:nsid w:val="1828757C"/>
    <w:multiLevelType w:val="hybridMultilevel"/>
    <w:tmpl w:val="CE787556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9697F31"/>
    <w:multiLevelType w:val="hybridMultilevel"/>
    <w:tmpl w:val="B762A0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19726E25"/>
    <w:multiLevelType w:val="hybridMultilevel"/>
    <w:tmpl w:val="2604E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4030FD"/>
    <w:multiLevelType w:val="hybridMultilevel"/>
    <w:tmpl w:val="988261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7150ADA"/>
    <w:multiLevelType w:val="hybridMultilevel"/>
    <w:tmpl w:val="2062DB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87D04C4"/>
    <w:multiLevelType w:val="multilevel"/>
    <w:tmpl w:val="0E204890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/>
        <w:sz w:val="30"/>
      </w:r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implified Arabic Fixed" w:hAnsi="Simplified Arabic Fixed" w:hint="default"/>
        <w:sz w:val="30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30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30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30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30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30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30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30"/>
      </w:rPr>
    </w:lvl>
  </w:abstractNum>
  <w:abstractNum w:abstractNumId="21">
    <w:nsid w:val="297B119C"/>
    <w:multiLevelType w:val="hybridMultilevel"/>
    <w:tmpl w:val="83388286"/>
    <w:lvl w:ilvl="0" w:tplc="94FE8028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A011D4A"/>
    <w:multiLevelType w:val="hybridMultilevel"/>
    <w:tmpl w:val="C88636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A5C3880"/>
    <w:multiLevelType w:val="hybridMultilevel"/>
    <w:tmpl w:val="578C0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E764E4"/>
    <w:multiLevelType w:val="hybridMultilevel"/>
    <w:tmpl w:val="9048AA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2DF437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3A2E406B"/>
    <w:multiLevelType w:val="hybridMultilevel"/>
    <w:tmpl w:val="23D8A244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B016377"/>
    <w:multiLevelType w:val="hybridMultilevel"/>
    <w:tmpl w:val="3DDEF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466668"/>
    <w:multiLevelType w:val="hybridMultilevel"/>
    <w:tmpl w:val="DB60813A"/>
    <w:lvl w:ilvl="0" w:tplc="E020EB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1DB2850"/>
    <w:multiLevelType w:val="hybridMultilevel"/>
    <w:tmpl w:val="D37E3572"/>
    <w:lvl w:ilvl="0" w:tplc="041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30">
    <w:nsid w:val="43A01042"/>
    <w:multiLevelType w:val="hybridMultilevel"/>
    <w:tmpl w:val="2B9ECA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1">
    <w:nsid w:val="43F7293A"/>
    <w:multiLevelType w:val="hybridMultilevel"/>
    <w:tmpl w:val="F8568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A96E79"/>
    <w:multiLevelType w:val="hybridMultilevel"/>
    <w:tmpl w:val="BB1A6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DD1BE3"/>
    <w:multiLevelType w:val="hybridMultilevel"/>
    <w:tmpl w:val="973A37E8"/>
    <w:lvl w:ilvl="0" w:tplc="04190001">
      <w:start w:val="1"/>
      <w:numFmt w:val="bullet"/>
      <w:lvlText w:val=""/>
      <w:lvlJc w:val="left"/>
      <w:pPr>
        <w:tabs>
          <w:tab w:val="num" w:pos="266"/>
        </w:tabs>
        <w:ind w:left="2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4CF4530"/>
    <w:multiLevelType w:val="hybridMultilevel"/>
    <w:tmpl w:val="F3023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2D4C69"/>
    <w:multiLevelType w:val="hybridMultilevel"/>
    <w:tmpl w:val="3E9065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99439CF"/>
    <w:multiLevelType w:val="hybridMultilevel"/>
    <w:tmpl w:val="515EE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D92B6B"/>
    <w:multiLevelType w:val="hybridMultilevel"/>
    <w:tmpl w:val="E9C6D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BA22A90"/>
    <w:multiLevelType w:val="hybridMultilevel"/>
    <w:tmpl w:val="20A83722"/>
    <w:lvl w:ilvl="0" w:tplc="E020EBD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6056116B"/>
    <w:multiLevelType w:val="hybridMultilevel"/>
    <w:tmpl w:val="EC762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4F01CF"/>
    <w:multiLevelType w:val="hybridMultilevel"/>
    <w:tmpl w:val="16F40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DA14F8"/>
    <w:multiLevelType w:val="hybridMultilevel"/>
    <w:tmpl w:val="5AA03C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9E82B67"/>
    <w:multiLevelType w:val="multilevel"/>
    <w:tmpl w:val="7438F108"/>
    <w:lvl w:ilvl="0">
      <w:start w:val="1"/>
      <w:numFmt w:val="bullet"/>
      <w:lvlText w:val=""/>
      <w:lvlJc w:val="left"/>
      <w:pPr>
        <w:ind w:left="675" w:hanging="675"/>
      </w:pPr>
      <w:rPr>
        <w:rFonts w:ascii="Symbol" w:hAnsi="Symbol"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3">
    <w:nsid w:val="6B432914"/>
    <w:multiLevelType w:val="hybridMultilevel"/>
    <w:tmpl w:val="1CAEA6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CBC3C25"/>
    <w:multiLevelType w:val="hybridMultilevel"/>
    <w:tmpl w:val="F8BC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6FA55FA0"/>
    <w:multiLevelType w:val="hybridMultilevel"/>
    <w:tmpl w:val="9654C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F7237D"/>
    <w:multiLevelType w:val="hybridMultilevel"/>
    <w:tmpl w:val="069026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702207C8"/>
    <w:multiLevelType w:val="multilevel"/>
    <w:tmpl w:val="4B9E46D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48">
    <w:nsid w:val="71CE2928"/>
    <w:multiLevelType w:val="hybridMultilevel"/>
    <w:tmpl w:val="94EA7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87035C8"/>
    <w:multiLevelType w:val="hybridMultilevel"/>
    <w:tmpl w:val="EE20D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4"/>
  </w:num>
  <w:num w:numId="3">
    <w:abstractNumId w:val="28"/>
  </w:num>
  <w:num w:numId="4">
    <w:abstractNumId w:val="25"/>
  </w:num>
  <w:num w:numId="5">
    <w:abstractNumId w:val="44"/>
  </w:num>
  <w:num w:numId="6">
    <w:abstractNumId w:val="26"/>
  </w:num>
  <w:num w:numId="7">
    <w:abstractNumId w:val="33"/>
  </w:num>
  <w:num w:numId="8">
    <w:abstractNumId w:val="15"/>
  </w:num>
  <w:num w:numId="9">
    <w:abstractNumId w:val="5"/>
  </w:num>
  <w:num w:numId="10">
    <w:abstractNumId w:val="29"/>
  </w:num>
  <w:num w:numId="11">
    <w:abstractNumId w:val="10"/>
  </w:num>
  <w:num w:numId="12">
    <w:abstractNumId w:val="46"/>
  </w:num>
  <w:num w:numId="13">
    <w:abstractNumId w:val="39"/>
  </w:num>
  <w:num w:numId="14">
    <w:abstractNumId w:val="49"/>
  </w:num>
  <w:num w:numId="15">
    <w:abstractNumId w:val="22"/>
  </w:num>
  <w:num w:numId="16">
    <w:abstractNumId w:val="24"/>
  </w:num>
  <w:num w:numId="17">
    <w:abstractNumId w:val="19"/>
  </w:num>
  <w:num w:numId="18">
    <w:abstractNumId w:val="47"/>
  </w:num>
  <w:num w:numId="19">
    <w:abstractNumId w:val="38"/>
  </w:num>
  <w:num w:numId="20">
    <w:abstractNumId w:val="18"/>
  </w:num>
  <w:num w:numId="21">
    <w:abstractNumId w:val="13"/>
  </w:num>
  <w:num w:numId="22">
    <w:abstractNumId w:val="43"/>
  </w:num>
  <w:num w:numId="23">
    <w:abstractNumId w:val="11"/>
  </w:num>
  <w:num w:numId="24">
    <w:abstractNumId w:val="16"/>
  </w:num>
  <w:num w:numId="25">
    <w:abstractNumId w:val="12"/>
  </w:num>
  <w:num w:numId="26">
    <w:abstractNumId w:val="41"/>
  </w:num>
  <w:num w:numId="27">
    <w:abstractNumId w:val="35"/>
  </w:num>
  <w:num w:numId="28">
    <w:abstractNumId w:val="34"/>
  </w:num>
  <w:num w:numId="29">
    <w:abstractNumId w:val="8"/>
  </w:num>
  <w:num w:numId="30">
    <w:abstractNumId w:val="14"/>
  </w:num>
  <w:num w:numId="31">
    <w:abstractNumId w:val="42"/>
  </w:num>
  <w:num w:numId="32">
    <w:abstractNumId w:val="23"/>
  </w:num>
  <w:num w:numId="33">
    <w:abstractNumId w:val="31"/>
  </w:num>
  <w:num w:numId="34">
    <w:abstractNumId w:val="17"/>
  </w:num>
  <w:num w:numId="35">
    <w:abstractNumId w:val="36"/>
  </w:num>
  <w:num w:numId="36">
    <w:abstractNumId w:val="6"/>
  </w:num>
  <w:num w:numId="37">
    <w:abstractNumId w:val="27"/>
  </w:num>
  <w:num w:numId="38">
    <w:abstractNumId w:val="37"/>
  </w:num>
  <w:num w:numId="39">
    <w:abstractNumId w:val="32"/>
  </w:num>
  <w:num w:numId="40">
    <w:abstractNumId w:val="40"/>
  </w:num>
  <w:num w:numId="41">
    <w:abstractNumId w:val="9"/>
  </w:num>
  <w:num w:numId="42">
    <w:abstractNumId w:val="48"/>
  </w:num>
  <w:num w:numId="43">
    <w:abstractNumId w:val="20"/>
  </w:num>
  <w:num w:numId="44">
    <w:abstractNumId w:val="21"/>
  </w:num>
  <w:num w:numId="45">
    <w:abstractNumId w:val="7"/>
  </w:num>
  <w:num w:numId="46">
    <w:abstractNumId w:val="45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0A1"/>
    <w:rsid w:val="00020EEE"/>
    <w:rsid w:val="000238EB"/>
    <w:rsid w:val="000324BE"/>
    <w:rsid w:val="0003299F"/>
    <w:rsid w:val="000355CE"/>
    <w:rsid w:val="000474C9"/>
    <w:rsid w:val="000501C6"/>
    <w:rsid w:val="00066ECF"/>
    <w:rsid w:val="000A71B7"/>
    <w:rsid w:val="000B4361"/>
    <w:rsid w:val="000C63C4"/>
    <w:rsid w:val="000D0795"/>
    <w:rsid w:val="000D2157"/>
    <w:rsid w:val="000D44AC"/>
    <w:rsid w:val="000D779B"/>
    <w:rsid w:val="000E44A3"/>
    <w:rsid w:val="0010157D"/>
    <w:rsid w:val="00120470"/>
    <w:rsid w:val="00123EDE"/>
    <w:rsid w:val="00136559"/>
    <w:rsid w:val="00151B80"/>
    <w:rsid w:val="00155A8F"/>
    <w:rsid w:val="00171E78"/>
    <w:rsid w:val="00184A0F"/>
    <w:rsid w:val="0019498F"/>
    <w:rsid w:val="00196CDF"/>
    <w:rsid w:val="001A78D3"/>
    <w:rsid w:val="001B4194"/>
    <w:rsid w:val="001B505A"/>
    <w:rsid w:val="001B527C"/>
    <w:rsid w:val="001C32A4"/>
    <w:rsid w:val="001D1477"/>
    <w:rsid w:val="001D6B3B"/>
    <w:rsid w:val="001E18BC"/>
    <w:rsid w:val="001F7EBC"/>
    <w:rsid w:val="00200388"/>
    <w:rsid w:val="00204098"/>
    <w:rsid w:val="002178FB"/>
    <w:rsid w:val="002209B0"/>
    <w:rsid w:val="00236874"/>
    <w:rsid w:val="002442A9"/>
    <w:rsid w:val="00256D99"/>
    <w:rsid w:val="002665F3"/>
    <w:rsid w:val="00270F1A"/>
    <w:rsid w:val="00276507"/>
    <w:rsid w:val="002772A4"/>
    <w:rsid w:val="00280A6C"/>
    <w:rsid w:val="00282689"/>
    <w:rsid w:val="00282F96"/>
    <w:rsid w:val="00297BB2"/>
    <w:rsid w:val="002A19CA"/>
    <w:rsid w:val="002B124B"/>
    <w:rsid w:val="002B6A9B"/>
    <w:rsid w:val="002C0C78"/>
    <w:rsid w:val="002D03D0"/>
    <w:rsid w:val="002D3635"/>
    <w:rsid w:val="002F0031"/>
    <w:rsid w:val="002F2E3A"/>
    <w:rsid w:val="00312851"/>
    <w:rsid w:val="00320189"/>
    <w:rsid w:val="00321F19"/>
    <w:rsid w:val="003310AD"/>
    <w:rsid w:val="00340348"/>
    <w:rsid w:val="00344421"/>
    <w:rsid w:val="0034604F"/>
    <w:rsid w:val="003532B0"/>
    <w:rsid w:val="00374B75"/>
    <w:rsid w:val="003767C6"/>
    <w:rsid w:val="00392889"/>
    <w:rsid w:val="00394BA9"/>
    <w:rsid w:val="003952BE"/>
    <w:rsid w:val="003A5AF4"/>
    <w:rsid w:val="003C15F9"/>
    <w:rsid w:val="003C2DAF"/>
    <w:rsid w:val="003D2356"/>
    <w:rsid w:val="003D27CE"/>
    <w:rsid w:val="003E4599"/>
    <w:rsid w:val="003F0C62"/>
    <w:rsid w:val="003F1D13"/>
    <w:rsid w:val="003F25A5"/>
    <w:rsid w:val="003F2EAA"/>
    <w:rsid w:val="00421B31"/>
    <w:rsid w:val="0043114C"/>
    <w:rsid w:val="00431631"/>
    <w:rsid w:val="00445329"/>
    <w:rsid w:val="004538DC"/>
    <w:rsid w:val="004579EB"/>
    <w:rsid w:val="00462542"/>
    <w:rsid w:val="00465122"/>
    <w:rsid w:val="004652EA"/>
    <w:rsid w:val="00470DD7"/>
    <w:rsid w:val="004802E7"/>
    <w:rsid w:val="004858EC"/>
    <w:rsid w:val="00485ADB"/>
    <w:rsid w:val="00487588"/>
    <w:rsid w:val="00490A22"/>
    <w:rsid w:val="004B1681"/>
    <w:rsid w:val="004B257C"/>
    <w:rsid w:val="004B763F"/>
    <w:rsid w:val="004C0370"/>
    <w:rsid w:val="004C3896"/>
    <w:rsid w:val="004E410A"/>
    <w:rsid w:val="004E6BD8"/>
    <w:rsid w:val="004F65C3"/>
    <w:rsid w:val="0050331D"/>
    <w:rsid w:val="00503898"/>
    <w:rsid w:val="00503D82"/>
    <w:rsid w:val="00510500"/>
    <w:rsid w:val="00510724"/>
    <w:rsid w:val="00534E2A"/>
    <w:rsid w:val="00545A79"/>
    <w:rsid w:val="005503A5"/>
    <w:rsid w:val="00551C91"/>
    <w:rsid w:val="00564F3A"/>
    <w:rsid w:val="00565A27"/>
    <w:rsid w:val="00576B9B"/>
    <w:rsid w:val="0058295E"/>
    <w:rsid w:val="005907D7"/>
    <w:rsid w:val="005940BB"/>
    <w:rsid w:val="00597EDB"/>
    <w:rsid w:val="005A34BF"/>
    <w:rsid w:val="005A3CEE"/>
    <w:rsid w:val="005B68B0"/>
    <w:rsid w:val="005C5E0C"/>
    <w:rsid w:val="005D083F"/>
    <w:rsid w:val="005E306E"/>
    <w:rsid w:val="00605D74"/>
    <w:rsid w:val="006121B7"/>
    <w:rsid w:val="00613925"/>
    <w:rsid w:val="00614788"/>
    <w:rsid w:val="0061792F"/>
    <w:rsid w:val="00617B56"/>
    <w:rsid w:val="006226C0"/>
    <w:rsid w:val="00622878"/>
    <w:rsid w:val="006430E5"/>
    <w:rsid w:val="00646FFC"/>
    <w:rsid w:val="006478BC"/>
    <w:rsid w:val="00660FF0"/>
    <w:rsid w:val="006657C6"/>
    <w:rsid w:val="00670604"/>
    <w:rsid w:val="006766A0"/>
    <w:rsid w:val="0069125A"/>
    <w:rsid w:val="006931FB"/>
    <w:rsid w:val="006A1D75"/>
    <w:rsid w:val="006A60F0"/>
    <w:rsid w:val="006A7859"/>
    <w:rsid w:val="006B16A7"/>
    <w:rsid w:val="006B64D7"/>
    <w:rsid w:val="006C0DD6"/>
    <w:rsid w:val="006C7BC7"/>
    <w:rsid w:val="006D2B40"/>
    <w:rsid w:val="006D36AC"/>
    <w:rsid w:val="006F3A06"/>
    <w:rsid w:val="006F6945"/>
    <w:rsid w:val="00705BB6"/>
    <w:rsid w:val="0071064C"/>
    <w:rsid w:val="00711907"/>
    <w:rsid w:val="00712091"/>
    <w:rsid w:val="00712BC1"/>
    <w:rsid w:val="007177E4"/>
    <w:rsid w:val="00722E45"/>
    <w:rsid w:val="00734AF7"/>
    <w:rsid w:val="00743D10"/>
    <w:rsid w:val="007567DA"/>
    <w:rsid w:val="00756E2B"/>
    <w:rsid w:val="0076359E"/>
    <w:rsid w:val="00770109"/>
    <w:rsid w:val="0077164E"/>
    <w:rsid w:val="007762FE"/>
    <w:rsid w:val="00782E40"/>
    <w:rsid w:val="00783043"/>
    <w:rsid w:val="007847EA"/>
    <w:rsid w:val="007867C7"/>
    <w:rsid w:val="00792457"/>
    <w:rsid w:val="00795AB2"/>
    <w:rsid w:val="007976CF"/>
    <w:rsid w:val="007B5E41"/>
    <w:rsid w:val="007C014B"/>
    <w:rsid w:val="007D4E09"/>
    <w:rsid w:val="007E03EB"/>
    <w:rsid w:val="007E6836"/>
    <w:rsid w:val="00804AFC"/>
    <w:rsid w:val="008073C7"/>
    <w:rsid w:val="00811574"/>
    <w:rsid w:val="00816C7E"/>
    <w:rsid w:val="00820FAF"/>
    <w:rsid w:val="00822D8A"/>
    <w:rsid w:val="00834FB3"/>
    <w:rsid w:val="008353EB"/>
    <w:rsid w:val="00852E9D"/>
    <w:rsid w:val="008533B4"/>
    <w:rsid w:val="0086223B"/>
    <w:rsid w:val="008759E7"/>
    <w:rsid w:val="0089203B"/>
    <w:rsid w:val="008974E9"/>
    <w:rsid w:val="008A4739"/>
    <w:rsid w:val="008B0360"/>
    <w:rsid w:val="008C01A7"/>
    <w:rsid w:val="008C47AD"/>
    <w:rsid w:val="008C4A61"/>
    <w:rsid w:val="008C5F46"/>
    <w:rsid w:val="008D1E30"/>
    <w:rsid w:val="008D2653"/>
    <w:rsid w:val="008D576A"/>
    <w:rsid w:val="008F537A"/>
    <w:rsid w:val="00900712"/>
    <w:rsid w:val="00901D87"/>
    <w:rsid w:val="00904E78"/>
    <w:rsid w:val="00905771"/>
    <w:rsid w:val="00915C2C"/>
    <w:rsid w:val="00932400"/>
    <w:rsid w:val="00951F05"/>
    <w:rsid w:val="00956C13"/>
    <w:rsid w:val="009607C2"/>
    <w:rsid w:val="00960F33"/>
    <w:rsid w:val="00967C92"/>
    <w:rsid w:val="00970B20"/>
    <w:rsid w:val="00972CDB"/>
    <w:rsid w:val="009768D9"/>
    <w:rsid w:val="00992565"/>
    <w:rsid w:val="00992ED1"/>
    <w:rsid w:val="0099567A"/>
    <w:rsid w:val="009B415E"/>
    <w:rsid w:val="009D1A30"/>
    <w:rsid w:val="009D68F1"/>
    <w:rsid w:val="009E5CF2"/>
    <w:rsid w:val="009E711D"/>
    <w:rsid w:val="009F64AD"/>
    <w:rsid w:val="00A04937"/>
    <w:rsid w:val="00A13831"/>
    <w:rsid w:val="00A21BB9"/>
    <w:rsid w:val="00A22FDE"/>
    <w:rsid w:val="00A53805"/>
    <w:rsid w:val="00A5429B"/>
    <w:rsid w:val="00A61E95"/>
    <w:rsid w:val="00A723ED"/>
    <w:rsid w:val="00A80985"/>
    <w:rsid w:val="00A817DC"/>
    <w:rsid w:val="00A844AE"/>
    <w:rsid w:val="00A8527F"/>
    <w:rsid w:val="00A92CB9"/>
    <w:rsid w:val="00A93148"/>
    <w:rsid w:val="00A93B45"/>
    <w:rsid w:val="00AC040F"/>
    <w:rsid w:val="00AC0527"/>
    <w:rsid w:val="00AC436D"/>
    <w:rsid w:val="00AD05CA"/>
    <w:rsid w:val="00AD5E9B"/>
    <w:rsid w:val="00AE0297"/>
    <w:rsid w:val="00AE6C20"/>
    <w:rsid w:val="00AF323E"/>
    <w:rsid w:val="00AF5AB9"/>
    <w:rsid w:val="00AF6F1C"/>
    <w:rsid w:val="00AF7C93"/>
    <w:rsid w:val="00B05BAB"/>
    <w:rsid w:val="00B173E5"/>
    <w:rsid w:val="00B31FD5"/>
    <w:rsid w:val="00B3257B"/>
    <w:rsid w:val="00B53256"/>
    <w:rsid w:val="00B57DA3"/>
    <w:rsid w:val="00B600AF"/>
    <w:rsid w:val="00B73A7C"/>
    <w:rsid w:val="00B73B2D"/>
    <w:rsid w:val="00B74FFF"/>
    <w:rsid w:val="00B84042"/>
    <w:rsid w:val="00BA0D70"/>
    <w:rsid w:val="00BA1FAA"/>
    <w:rsid w:val="00BC0DEA"/>
    <w:rsid w:val="00BC6F34"/>
    <w:rsid w:val="00BD5797"/>
    <w:rsid w:val="00BD6DEC"/>
    <w:rsid w:val="00BE2A71"/>
    <w:rsid w:val="00BF6EC9"/>
    <w:rsid w:val="00C03474"/>
    <w:rsid w:val="00C11CFF"/>
    <w:rsid w:val="00C1568F"/>
    <w:rsid w:val="00C206EF"/>
    <w:rsid w:val="00C25B70"/>
    <w:rsid w:val="00C40858"/>
    <w:rsid w:val="00C4146C"/>
    <w:rsid w:val="00C42264"/>
    <w:rsid w:val="00C47CEA"/>
    <w:rsid w:val="00C6374D"/>
    <w:rsid w:val="00C727BD"/>
    <w:rsid w:val="00C75BBC"/>
    <w:rsid w:val="00C97B75"/>
    <w:rsid w:val="00CA2325"/>
    <w:rsid w:val="00CB68C3"/>
    <w:rsid w:val="00CC21D2"/>
    <w:rsid w:val="00CD576D"/>
    <w:rsid w:val="00CD784A"/>
    <w:rsid w:val="00CE2464"/>
    <w:rsid w:val="00CE25DC"/>
    <w:rsid w:val="00CE50C3"/>
    <w:rsid w:val="00CF02CE"/>
    <w:rsid w:val="00CF6201"/>
    <w:rsid w:val="00D028B8"/>
    <w:rsid w:val="00D25FC6"/>
    <w:rsid w:val="00D411CE"/>
    <w:rsid w:val="00D5790C"/>
    <w:rsid w:val="00D66838"/>
    <w:rsid w:val="00D757E2"/>
    <w:rsid w:val="00D76B64"/>
    <w:rsid w:val="00D77761"/>
    <w:rsid w:val="00D83733"/>
    <w:rsid w:val="00D85587"/>
    <w:rsid w:val="00D8798C"/>
    <w:rsid w:val="00D9507F"/>
    <w:rsid w:val="00DB0DDA"/>
    <w:rsid w:val="00DB5936"/>
    <w:rsid w:val="00DC5C28"/>
    <w:rsid w:val="00DD229A"/>
    <w:rsid w:val="00DE180A"/>
    <w:rsid w:val="00DE3BF6"/>
    <w:rsid w:val="00E108E3"/>
    <w:rsid w:val="00E123A7"/>
    <w:rsid w:val="00E22BC3"/>
    <w:rsid w:val="00E2350D"/>
    <w:rsid w:val="00E2551B"/>
    <w:rsid w:val="00E3089E"/>
    <w:rsid w:val="00E42CF6"/>
    <w:rsid w:val="00E432F2"/>
    <w:rsid w:val="00E437C7"/>
    <w:rsid w:val="00E44CF4"/>
    <w:rsid w:val="00E45094"/>
    <w:rsid w:val="00E51D57"/>
    <w:rsid w:val="00E61BB7"/>
    <w:rsid w:val="00E66235"/>
    <w:rsid w:val="00E7049C"/>
    <w:rsid w:val="00E71C56"/>
    <w:rsid w:val="00EA56F6"/>
    <w:rsid w:val="00EB16C1"/>
    <w:rsid w:val="00EC2C27"/>
    <w:rsid w:val="00EC3891"/>
    <w:rsid w:val="00EC79FF"/>
    <w:rsid w:val="00ED11BD"/>
    <w:rsid w:val="00ED2C3E"/>
    <w:rsid w:val="00EE3DFE"/>
    <w:rsid w:val="00EE7D91"/>
    <w:rsid w:val="00EF70A1"/>
    <w:rsid w:val="00F15DD1"/>
    <w:rsid w:val="00F174C9"/>
    <w:rsid w:val="00F27E31"/>
    <w:rsid w:val="00F308A4"/>
    <w:rsid w:val="00F338D1"/>
    <w:rsid w:val="00F350AB"/>
    <w:rsid w:val="00F42207"/>
    <w:rsid w:val="00F465BD"/>
    <w:rsid w:val="00F7745A"/>
    <w:rsid w:val="00F77C2B"/>
    <w:rsid w:val="00F815E3"/>
    <w:rsid w:val="00F859A0"/>
    <w:rsid w:val="00F91BB0"/>
    <w:rsid w:val="00F93C87"/>
    <w:rsid w:val="00F96FCE"/>
    <w:rsid w:val="00F97621"/>
    <w:rsid w:val="00FB1D78"/>
    <w:rsid w:val="00FB43AE"/>
    <w:rsid w:val="00FC10F4"/>
    <w:rsid w:val="00FF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3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431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 Знак"/>
    <w:rsid w:val="007E68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5pt0pt">
    <w:name w:val="Основной текст + 8;5 pt;Полужирный;Интервал 0 pt"/>
    <w:rsid w:val="00CC21D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paragraph" w:styleId="ad">
    <w:name w:val="Body Text"/>
    <w:basedOn w:val="a"/>
    <w:link w:val="ae"/>
    <w:rsid w:val="00CC21D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Основной текст Знак"/>
    <w:basedOn w:val="a0"/>
    <w:link w:val="ad"/>
    <w:rsid w:val="00CC21D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3">
    <w:name w:val="Стиль3"/>
    <w:basedOn w:val="a"/>
    <w:rsid w:val="00CC21D2"/>
    <w:pPr>
      <w:widowControl w:val="0"/>
      <w:shd w:val="clear" w:color="auto" w:fill="FFFFFF"/>
      <w:suppressAutoHyphens/>
      <w:spacing w:after="0" w:line="400" w:lineRule="exact"/>
      <w:ind w:firstLine="660"/>
      <w:textAlignment w:val="baseline"/>
    </w:pPr>
    <w:rPr>
      <w:rFonts w:ascii="Times New Roman" w:eastAsia="Times New Roman" w:hAnsi="Times New Roman" w:cs="Times New Roman"/>
      <w:iCs/>
      <w:color w:val="00000A"/>
      <w:spacing w:val="-1"/>
      <w:sz w:val="28"/>
      <w:szCs w:val="28"/>
    </w:rPr>
  </w:style>
  <w:style w:type="character" w:customStyle="1" w:styleId="85pt0pt3">
    <w:name w:val="Основной текст + 8;5 pt;Полужирный;Интервал 0 pt3"/>
    <w:rsid w:val="00CC21D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96"/>
  </w:style>
  <w:style w:type="paragraph" w:styleId="1">
    <w:name w:val="heading 1"/>
    <w:basedOn w:val="a"/>
    <w:next w:val="a"/>
    <w:link w:val="10"/>
    <w:uiPriority w:val="9"/>
    <w:qFormat/>
    <w:rsid w:val="00660F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B7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0F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4">
    <w:name w:val="Table Grid"/>
    <w:basedOn w:val="a1"/>
    <w:uiPriority w:val="39"/>
    <w:rsid w:val="00E42C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69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30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rsid w:val="0043114C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3474"/>
  </w:style>
  <w:style w:type="paragraph" w:styleId="a8">
    <w:name w:val="footer"/>
    <w:basedOn w:val="a"/>
    <w:link w:val="a9"/>
    <w:uiPriority w:val="99"/>
    <w:unhideWhenUsed/>
    <w:rsid w:val="00C03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3474"/>
  </w:style>
  <w:style w:type="paragraph" w:customStyle="1" w:styleId="Default">
    <w:name w:val="Default"/>
    <w:rsid w:val="0028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7C92"/>
  </w:style>
  <w:style w:type="table" w:customStyle="1" w:styleId="12">
    <w:name w:val="Сетка таблицы1"/>
    <w:basedOn w:val="a1"/>
    <w:next w:val="a4"/>
    <w:rsid w:val="00967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E123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123A7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unhideWhenUsed/>
    <w:rsid w:val="00431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 Знак"/>
    <w:rsid w:val="007E68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5pt0pt">
    <w:name w:val="Основной текст + 8;5 pt;Полужирный;Интервал 0 pt"/>
    <w:rsid w:val="00CC21D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paragraph" w:styleId="ad">
    <w:name w:val="Body Text"/>
    <w:basedOn w:val="a"/>
    <w:link w:val="ae"/>
    <w:rsid w:val="00CC21D2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Основной текст Знак"/>
    <w:basedOn w:val="a0"/>
    <w:link w:val="ad"/>
    <w:rsid w:val="00CC21D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3">
    <w:name w:val="Стиль3"/>
    <w:basedOn w:val="a"/>
    <w:rsid w:val="00CC21D2"/>
    <w:pPr>
      <w:widowControl w:val="0"/>
      <w:shd w:val="clear" w:color="auto" w:fill="FFFFFF"/>
      <w:suppressAutoHyphens/>
      <w:spacing w:after="0" w:line="400" w:lineRule="exact"/>
      <w:ind w:firstLine="660"/>
      <w:textAlignment w:val="baseline"/>
    </w:pPr>
    <w:rPr>
      <w:rFonts w:ascii="Times New Roman" w:eastAsia="Times New Roman" w:hAnsi="Times New Roman" w:cs="Times New Roman"/>
      <w:iCs/>
      <w:color w:val="00000A"/>
      <w:spacing w:val="-1"/>
      <w:sz w:val="28"/>
      <w:szCs w:val="28"/>
    </w:rPr>
  </w:style>
  <w:style w:type="character" w:customStyle="1" w:styleId="85pt0pt3">
    <w:name w:val="Основной текст + 8;5 pt;Полужирный;Интервал 0 pt3"/>
    <w:rsid w:val="00CC21D2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9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D3A30-C733-4E2E-BA28-91739C85A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16001</Words>
  <Characters>91208</Characters>
  <Application>Microsoft Office Word</Application>
  <DocSecurity>0</DocSecurity>
  <Lines>760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tidindik@mail.ru</dc:creator>
  <cp:lastModifiedBy>USER</cp:lastModifiedBy>
  <cp:revision>7</cp:revision>
  <cp:lastPrinted>2017-02-25T14:36:00Z</cp:lastPrinted>
  <dcterms:created xsi:type="dcterms:W3CDTF">2020-02-20T18:44:00Z</dcterms:created>
  <dcterms:modified xsi:type="dcterms:W3CDTF">2023-05-11T07:31:00Z</dcterms:modified>
</cp:coreProperties>
</file>