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891" w:rsidRPr="00992565" w:rsidRDefault="0016421A" w:rsidP="00EC389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C5E50F" wp14:editId="440C7272">
            <wp:extent cx="610235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3891" w:rsidRPr="00992565" w:rsidRDefault="00EC3891" w:rsidP="00EC389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EC3891" w:rsidRPr="00992565" w:rsidRDefault="00EC3891" w:rsidP="00EC389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EC3891" w:rsidRPr="00992565" w:rsidRDefault="00EC3891" w:rsidP="00EC389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EC3891" w:rsidRPr="00992565" w:rsidRDefault="00EC3891" w:rsidP="00EC389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3E4599" w:rsidRPr="0086223B" w:rsidRDefault="003E4599" w:rsidP="004E6B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  <w:gridCol w:w="532"/>
      </w:tblGrid>
      <w:tr w:rsidR="004C3896" w:rsidTr="00820FAF">
        <w:tc>
          <w:tcPr>
            <w:tcW w:w="9854" w:type="dxa"/>
            <w:gridSpan w:val="2"/>
          </w:tcPr>
          <w:p w:rsidR="004C3896" w:rsidRP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Содержание</w:t>
            </w:r>
          </w:p>
        </w:tc>
      </w:tr>
      <w:tr w:rsidR="004C3896" w:rsidTr="00820FAF">
        <w:tc>
          <w:tcPr>
            <w:tcW w:w="9322" w:type="dxa"/>
          </w:tcPr>
          <w:p w:rsidR="004C3896" w:rsidRPr="004C3896" w:rsidRDefault="004C3896" w:rsidP="00CF652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89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ЦЕЛЕВОЙ РАЗДЕЛ</w:t>
            </w:r>
          </w:p>
          <w:p w:rsidR="004C3896" w:rsidRPr="00992565" w:rsidRDefault="004C3896" w:rsidP="00CF6529">
            <w:pPr>
              <w:pStyle w:val="a3"/>
              <w:numPr>
                <w:ilvl w:val="1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Пояснительная записка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…………………………………………………..</w:t>
            </w:r>
          </w:p>
          <w:p w:rsidR="004C3896" w:rsidRPr="00992565" w:rsidRDefault="004C3896" w:rsidP="00CF6529">
            <w:pPr>
              <w:pStyle w:val="a3"/>
              <w:numPr>
                <w:ilvl w:val="2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и задачи реализации программы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</w:t>
            </w:r>
          </w:p>
          <w:p w:rsidR="004C3896" w:rsidRPr="00992565" w:rsidRDefault="004C3896" w:rsidP="00CF6529">
            <w:pPr>
              <w:pStyle w:val="a3"/>
              <w:numPr>
                <w:ilvl w:val="2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Принципы формирования программы</w:t>
            </w: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……………………………</w:t>
            </w:r>
          </w:p>
          <w:p w:rsidR="004C3896" w:rsidRPr="00B31FD5" w:rsidRDefault="004C3896" w:rsidP="00CF6529">
            <w:pPr>
              <w:pStyle w:val="a3"/>
              <w:numPr>
                <w:ilvl w:val="2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Психофизические особенности детей с </w:t>
            </w:r>
            <w:r w:rsidRPr="0099256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задержкой </w:t>
            </w:r>
          </w:p>
          <w:p w:rsidR="004C3896" w:rsidRPr="00992565" w:rsidRDefault="004C3896" w:rsidP="004C3896">
            <w:pPr>
              <w:pStyle w:val="a3"/>
              <w:ind w:left="12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 психического </w:t>
            </w:r>
            <w:r w:rsidRPr="0099256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развития…</w:t>
            </w: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…………………………………………..</w:t>
            </w:r>
          </w:p>
          <w:p w:rsidR="004C3896" w:rsidRPr="00992565" w:rsidRDefault="004C3896" w:rsidP="00CF6529">
            <w:pPr>
              <w:pStyle w:val="a3"/>
              <w:numPr>
                <w:ilvl w:val="1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Планируемые результаты освоения программы…………………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</w:t>
            </w:r>
          </w:p>
          <w:p w:rsidR="004C3896" w:rsidRPr="00992565" w:rsidRDefault="004C3896" w:rsidP="00CF6529">
            <w:pPr>
              <w:pStyle w:val="a3"/>
              <w:numPr>
                <w:ilvl w:val="1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еская диагностика……………………………………………</w:t>
            </w:r>
          </w:p>
          <w:p w:rsidR="004C3896" w:rsidRPr="00992565" w:rsidRDefault="004C3896" w:rsidP="00CF652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СОДЕРЖАТЕЛЬНЫЙ РАЗДЕЛ</w:t>
            </w:r>
          </w:p>
          <w:p w:rsidR="004C3896" w:rsidRPr="00B31FD5" w:rsidRDefault="004C3896" w:rsidP="00CF6529">
            <w:pPr>
              <w:pStyle w:val="a3"/>
              <w:numPr>
                <w:ilvl w:val="1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Описание образовательной деятельности по </w:t>
            </w:r>
            <w:proofErr w:type="gramStart"/>
            <w:r w:rsidRPr="00992565">
              <w:rPr>
                <w:rFonts w:ascii="Times New Roman" w:hAnsi="Times New Roman"/>
                <w:sz w:val="28"/>
                <w:szCs w:val="28"/>
              </w:rPr>
              <w:t>образовательным</w:t>
            </w:r>
            <w:proofErr w:type="gramEnd"/>
          </w:p>
          <w:p w:rsidR="004C3896" w:rsidRPr="00992565" w:rsidRDefault="004C3896" w:rsidP="004C3896">
            <w:pPr>
              <w:pStyle w:val="a3"/>
              <w:ind w:left="7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областям………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………………………………………………………….</w:t>
            </w:r>
          </w:p>
          <w:p w:rsidR="004C3896" w:rsidRPr="003E4599" w:rsidRDefault="004C3896" w:rsidP="00CF6529">
            <w:pPr>
              <w:pStyle w:val="a3"/>
              <w:numPr>
                <w:ilvl w:val="1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Содержание </w:t>
            </w:r>
            <w:r w:rsidR="003E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образовательной работы воспитателей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E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</w:t>
            </w:r>
          </w:p>
          <w:p w:rsidR="004C3896" w:rsidRPr="00992565" w:rsidRDefault="004C3896" w:rsidP="00CF6529">
            <w:pPr>
              <w:pStyle w:val="a3"/>
              <w:numPr>
                <w:ilvl w:val="1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Формы, методы и средства реализации </w:t>
            </w:r>
            <w:r>
              <w:rPr>
                <w:rFonts w:ascii="Times New Roman" w:hAnsi="Times New Roman"/>
                <w:sz w:val="28"/>
                <w:szCs w:val="28"/>
              </w:rPr>
              <w:t>программы…………………..</w:t>
            </w:r>
          </w:p>
          <w:p w:rsidR="004C3896" w:rsidRPr="00992565" w:rsidRDefault="004C3896" w:rsidP="00CF6529">
            <w:pPr>
              <w:pStyle w:val="a3"/>
              <w:numPr>
                <w:ilvl w:val="1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Взаимодействие </w:t>
            </w:r>
            <w:r w:rsidR="003E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педагогами ДОУ…………...</w:t>
            </w:r>
            <w:r w:rsidR="003E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............</w:t>
            </w:r>
          </w:p>
          <w:p w:rsidR="004C3896" w:rsidRPr="00992565" w:rsidRDefault="004C3896" w:rsidP="00CF6529">
            <w:pPr>
              <w:pStyle w:val="a3"/>
              <w:numPr>
                <w:ilvl w:val="1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Взаимодействие </w:t>
            </w:r>
            <w:r w:rsidR="003E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воспитателей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семьями воспитанников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…...</w:t>
            </w:r>
            <w:r w:rsidR="003E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............</w:t>
            </w:r>
          </w:p>
          <w:p w:rsidR="004C3896" w:rsidRPr="00992565" w:rsidRDefault="004C3896" w:rsidP="00CF6529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ОРГАНИЗАЦИОННЫЙ РАЗДЕЛ</w:t>
            </w:r>
          </w:p>
          <w:p w:rsidR="004C3896" w:rsidRPr="00B31FD5" w:rsidRDefault="004C3896" w:rsidP="00CF6529">
            <w:pPr>
              <w:pStyle w:val="a3"/>
              <w:numPr>
                <w:ilvl w:val="1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Материально-техническое обеспечение, </w:t>
            </w:r>
            <w:r w:rsidRPr="00992565">
              <w:rPr>
                <w:rFonts w:ascii="Times New Roman" w:hAnsi="Times New Roman"/>
                <w:sz w:val="28"/>
                <w:szCs w:val="28"/>
              </w:rPr>
              <w:t xml:space="preserve">обеспеченность </w:t>
            </w:r>
          </w:p>
          <w:p w:rsidR="004C3896" w:rsidRPr="00B31FD5" w:rsidRDefault="004C3896" w:rsidP="004C3896">
            <w:pPr>
              <w:pStyle w:val="a3"/>
              <w:ind w:left="79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методическими материалами и средствами обучения и </w:t>
            </w:r>
            <w:r w:rsidRPr="00B31FD5">
              <w:rPr>
                <w:rFonts w:ascii="Times New Roman" w:hAnsi="Times New Roman"/>
                <w:sz w:val="28"/>
                <w:szCs w:val="28"/>
              </w:rPr>
              <w:t>воспитания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:rsidR="004C3896" w:rsidRPr="00992565" w:rsidRDefault="004C3896" w:rsidP="00CF6529">
            <w:pPr>
              <w:pStyle w:val="a3"/>
              <w:numPr>
                <w:ilvl w:val="1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Программно-методическое обеспечение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</w:t>
            </w:r>
          </w:p>
          <w:p w:rsidR="004C3896" w:rsidRPr="00B31FD5" w:rsidRDefault="004C3896" w:rsidP="00CF6529">
            <w:pPr>
              <w:pStyle w:val="a3"/>
              <w:numPr>
                <w:ilvl w:val="1"/>
                <w:numId w:val="1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</w:t>
            </w:r>
            <w:r w:rsidR="003E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образовательной деятельности воспитателей </w:t>
            </w:r>
            <w:r w:rsidR="00C206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детьми 4 – 5</w:t>
            </w:r>
            <w:r w:rsidRPr="00B31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 с задержкой психического развития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</w:t>
            </w:r>
            <w:r w:rsidR="003E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.......................................</w:t>
            </w:r>
          </w:p>
          <w:p w:rsidR="004C3896" w:rsidRDefault="004C3896" w:rsidP="004C38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………………………………………………………………</w:t>
            </w:r>
            <w:r w:rsidR="00820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………..</w:t>
            </w:r>
          </w:p>
          <w:p w:rsidR="007567DA" w:rsidRDefault="007567DA" w:rsidP="004C38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Приложение………………………………………………………………………</w:t>
            </w:r>
          </w:p>
        </w:tc>
        <w:tc>
          <w:tcPr>
            <w:tcW w:w="532" w:type="dxa"/>
          </w:tcPr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67DA" w:rsidRDefault="007567DA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C3896" w:rsidRPr="00992565" w:rsidRDefault="004C3896" w:rsidP="00C97B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5329" w:rsidRPr="00992565" w:rsidRDefault="00445329" w:rsidP="00B84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45329" w:rsidRPr="00992565" w:rsidRDefault="00445329" w:rsidP="00B84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45329" w:rsidRPr="00992565" w:rsidRDefault="00445329" w:rsidP="00B84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Default="001E18BC" w:rsidP="007567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E4599" w:rsidRPr="00992565" w:rsidRDefault="003E4599" w:rsidP="007567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431631" w:rsidP="00F308A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b/>
          <w:kern w:val="1"/>
          <w:sz w:val="28"/>
          <w:szCs w:val="28"/>
        </w:rPr>
        <w:t>ЦЕЛЕВОЙ РАЗДЕЛ</w:t>
      </w:r>
    </w:p>
    <w:p w:rsidR="006A7859" w:rsidRPr="00992565" w:rsidRDefault="00951F05" w:rsidP="00F308A4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 xml:space="preserve"> </w:t>
      </w:r>
      <w:r w:rsidR="006A7859" w:rsidRPr="00992565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>Пояснительная записка</w:t>
      </w:r>
    </w:p>
    <w:p w:rsidR="00D757E2" w:rsidRDefault="00D757E2" w:rsidP="00D757E2">
      <w:pPr>
        <w:pStyle w:val="a3"/>
        <w:widowControl w:val="0"/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рабочая программа предназначена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работы с детьми 4 </w:t>
      </w:r>
      <w:r w:rsidR="00AF167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1673">
        <w:rPr>
          <w:rFonts w:ascii="Times New Roman" w:eastAsia="Times New Roman" w:hAnsi="Times New Roman" w:cs="Times New Roman"/>
          <w:sz w:val="28"/>
          <w:szCs w:val="28"/>
          <w:lang w:eastAsia="ru-RU"/>
        </w:rPr>
        <w:t>7 (8)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с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задержкой психического развития. Программа имеет образовательную, коррекционно-развиваю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щую направленность. </w:t>
      </w:r>
    </w:p>
    <w:p w:rsidR="004579EB" w:rsidRPr="00992565" w:rsidRDefault="004579EB" w:rsidP="00705B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разработана на основе следующих документов:</w:t>
      </w:r>
    </w:p>
    <w:p w:rsidR="004579EB" w:rsidRPr="00646FFC" w:rsidRDefault="00646FFC" w:rsidP="00646FFC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FF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29.12.2012 N 273-ФЗ (ред. от 03.07.2016) "Об образ</w:t>
      </w:r>
      <w:r w:rsidRPr="00646FF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46FF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вании в Российской Федерации"</w:t>
      </w:r>
      <w:r w:rsidR="003E459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579EB" w:rsidRPr="00992565" w:rsidRDefault="004579EB" w:rsidP="00A61E95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образовательный стандарт дошкольного 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разования (Приказ № 1155 от 17 октября 2013 года); </w:t>
      </w:r>
    </w:p>
    <w:p w:rsidR="004579EB" w:rsidRPr="00992565" w:rsidRDefault="004579EB" w:rsidP="00A61E95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СанПин 2.4.1.3049-13 от 15 мая 2013г.;  </w:t>
      </w:r>
    </w:p>
    <w:p w:rsidR="00AD05CA" w:rsidRPr="00992565" w:rsidRDefault="00AD05CA" w:rsidP="00AD05CA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рождения до школы.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Примерная общеобразовательная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ограмма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школьного образования. 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од ред. Н.Е. Вераксы, Т.С. Комаровой, М.А. Вас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льевой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2014г.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579EB" w:rsidRPr="00992565" w:rsidRDefault="004579EB" w:rsidP="00A61E95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Адаптированная образовательная про</w:t>
      </w:r>
      <w:r w:rsidR="005A3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грамма дошкольного образования </w:t>
      </w:r>
      <w:r w:rsidR="003E4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детей </w:t>
      </w:r>
      <w:r w:rsidR="005A3CEE" w:rsidRPr="003C2DAF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задержкой психического развития</w:t>
      </w:r>
      <w:r w:rsidR="003E4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 № 115;</w:t>
      </w:r>
    </w:p>
    <w:p w:rsidR="004579EB" w:rsidRPr="00992565" w:rsidRDefault="004579EB" w:rsidP="00A61E9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 МБДОУ № </w:t>
      </w:r>
      <w:r w:rsidR="003E4599">
        <w:rPr>
          <w:rFonts w:ascii="Times New Roman" w:eastAsia="Times New Roman" w:hAnsi="Times New Roman" w:cs="Times New Roman"/>
          <w:sz w:val="28"/>
          <w:szCs w:val="28"/>
          <w:lang w:eastAsia="ru-RU"/>
        </w:rPr>
        <w:t>115 г. Ульяновска;</w:t>
      </w:r>
    </w:p>
    <w:p w:rsidR="004579EB" w:rsidRPr="00992565" w:rsidRDefault="004579EB" w:rsidP="004579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программе учтены разработки отечественных ученых в области общей и специальной педагогики и психологии. </w:t>
      </w:r>
    </w:p>
    <w:p w:rsidR="004579EB" w:rsidRPr="00992565" w:rsidRDefault="004579EB" w:rsidP="004579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программа обеспечивает создание оптимальных условий </w:t>
      </w:r>
      <w:proofErr w:type="gramStart"/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</w:p>
    <w:p w:rsidR="004579EB" w:rsidRPr="00992565" w:rsidRDefault="004579EB" w:rsidP="00F308A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коррекции недостатков психического развития и предупреждение втори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нарушений развития;</w:t>
      </w:r>
    </w:p>
    <w:p w:rsidR="004579EB" w:rsidRPr="00992565" w:rsidRDefault="004579EB" w:rsidP="00F308A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позитивных качеств личности; </w:t>
      </w:r>
    </w:p>
    <w:p w:rsidR="004579EB" w:rsidRPr="00992565" w:rsidRDefault="004579EB" w:rsidP="00F308A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эмоционально-волевой, познавательно-речевой, двигательной сфер у детей с ЗПР;</w:t>
      </w:r>
    </w:p>
    <w:p w:rsidR="004579EB" w:rsidRPr="00992565" w:rsidRDefault="004579EB" w:rsidP="00F308A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определенного круга представлений и умений, необходимых для успешной подготовки детей к обучению в школе. </w:t>
      </w:r>
    </w:p>
    <w:p w:rsidR="004579EB" w:rsidRPr="00992565" w:rsidRDefault="003F0C62" w:rsidP="003F0C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 xml:space="preserve">1.1.1. </w:t>
      </w:r>
      <w:r w:rsidR="00972CDB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>Цели и задачи реализации п</w:t>
      </w:r>
      <w:r w:rsidR="005D083F" w:rsidRPr="00992565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>рограммы</w:t>
      </w:r>
    </w:p>
    <w:p w:rsidR="009B415E" w:rsidRDefault="009B415E" w:rsidP="002D03D0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kern w:val="1"/>
          <w:sz w:val="28"/>
          <w:szCs w:val="28"/>
        </w:rPr>
        <w:t>Цель: с</w:t>
      </w:r>
      <w:r w:rsidR="002D03D0" w:rsidRPr="002D03D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</w:t>
      </w:r>
    </w:p>
    <w:p w:rsidR="00931F06" w:rsidRPr="006F5973" w:rsidRDefault="00931F06" w:rsidP="00931F0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6F5973">
        <w:rPr>
          <w:rFonts w:ascii="Times New Roman" w:hAnsi="Times New Roman"/>
          <w:b/>
          <w:bCs/>
          <w:sz w:val="28"/>
          <w:szCs w:val="28"/>
        </w:rPr>
        <w:t>Общие задачи:</w:t>
      </w:r>
    </w:p>
    <w:p w:rsidR="00931F06" w:rsidRPr="006F5973" w:rsidRDefault="00931F06" w:rsidP="00931F06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F5973">
        <w:rPr>
          <w:rFonts w:ascii="Times New Roman" w:hAnsi="Times New Roman"/>
          <w:bCs/>
          <w:i/>
          <w:sz w:val="28"/>
          <w:szCs w:val="28"/>
        </w:rPr>
        <w:t>Развитие музыкально-художественной деятельности</w:t>
      </w:r>
      <w:r w:rsidRPr="006F5973">
        <w:rPr>
          <w:rFonts w:ascii="Times New Roman" w:hAnsi="Times New Roman"/>
          <w:bCs/>
          <w:sz w:val="28"/>
          <w:szCs w:val="28"/>
        </w:rPr>
        <w:t>:</w:t>
      </w:r>
    </w:p>
    <w:p w:rsidR="00931F06" w:rsidRPr="006F5973" w:rsidRDefault="00931F06" w:rsidP="00931F06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F5973">
        <w:rPr>
          <w:rFonts w:ascii="Times New Roman" w:hAnsi="Times New Roman"/>
          <w:bCs/>
          <w:sz w:val="28"/>
          <w:szCs w:val="28"/>
        </w:rPr>
        <w:t>- развитие восприятия музыки, интереса к игре на детских музыкальных и</w:t>
      </w:r>
      <w:r w:rsidRPr="006F5973">
        <w:rPr>
          <w:rFonts w:ascii="Times New Roman" w:hAnsi="Times New Roman"/>
          <w:bCs/>
          <w:sz w:val="28"/>
          <w:szCs w:val="28"/>
        </w:rPr>
        <w:t>н</w:t>
      </w:r>
      <w:r w:rsidRPr="006F5973">
        <w:rPr>
          <w:rFonts w:ascii="Times New Roman" w:hAnsi="Times New Roman"/>
          <w:bCs/>
          <w:sz w:val="28"/>
          <w:szCs w:val="28"/>
        </w:rPr>
        <w:t>струментах;</w:t>
      </w:r>
    </w:p>
    <w:p w:rsidR="00931F06" w:rsidRPr="006F5973" w:rsidRDefault="00931F06" w:rsidP="00931F06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F5973">
        <w:rPr>
          <w:rFonts w:ascii="Times New Roman" w:hAnsi="Times New Roman"/>
          <w:bCs/>
          <w:sz w:val="28"/>
          <w:szCs w:val="28"/>
        </w:rPr>
        <w:t>- формирование интереса к пению и развитие певческих умений;</w:t>
      </w:r>
    </w:p>
    <w:p w:rsidR="00931F06" w:rsidRPr="006F5973" w:rsidRDefault="00931F06" w:rsidP="00931F06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F5973">
        <w:rPr>
          <w:rFonts w:ascii="Times New Roman" w:hAnsi="Times New Roman"/>
          <w:bCs/>
          <w:sz w:val="28"/>
          <w:szCs w:val="28"/>
        </w:rPr>
        <w:t>- развитие музыкально-ритмических способностей.</w:t>
      </w:r>
    </w:p>
    <w:p w:rsidR="00931F06" w:rsidRPr="006F5973" w:rsidRDefault="00931F06" w:rsidP="00931F06">
      <w:pPr>
        <w:tabs>
          <w:tab w:val="left" w:pos="851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F5973">
        <w:rPr>
          <w:rFonts w:ascii="Times New Roman" w:hAnsi="Times New Roman"/>
          <w:bCs/>
          <w:i/>
          <w:sz w:val="28"/>
          <w:szCs w:val="28"/>
        </w:rPr>
        <w:t>Приобщение к музыкальному искусству</w:t>
      </w:r>
      <w:r w:rsidRPr="006F5973">
        <w:rPr>
          <w:rFonts w:ascii="Times New Roman" w:hAnsi="Times New Roman"/>
          <w:bCs/>
          <w:sz w:val="28"/>
          <w:szCs w:val="28"/>
        </w:rPr>
        <w:t>:</w:t>
      </w:r>
    </w:p>
    <w:p w:rsidR="00931F06" w:rsidRPr="006F5973" w:rsidRDefault="00931F06" w:rsidP="00931F06">
      <w:pPr>
        <w:tabs>
          <w:tab w:val="left" w:pos="851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F5973">
        <w:rPr>
          <w:rFonts w:ascii="Times New Roman" w:hAnsi="Times New Roman"/>
          <w:bCs/>
          <w:sz w:val="28"/>
          <w:szCs w:val="28"/>
        </w:rPr>
        <w:lastRenderedPageBreak/>
        <w:t>- формирование основ музыкальной культуры, элементарных представлений о музыкальном искусстве и его жанрах;</w:t>
      </w:r>
    </w:p>
    <w:p w:rsidR="00931F06" w:rsidRPr="006F5973" w:rsidRDefault="00931F06" w:rsidP="00931F06">
      <w:pPr>
        <w:tabs>
          <w:tab w:val="left" w:pos="851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F5973">
        <w:rPr>
          <w:rFonts w:ascii="Times New Roman" w:hAnsi="Times New Roman"/>
          <w:bCs/>
          <w:sz w:val="28"/>
          <w:szCs w:val="28"/>
        </w:rPr>
        <w:t>- развитие предпосылок ценностно-смыслового восприятия и понимания прои</w:t>
      </w:r>
      <w:r w:rsidRPr="006F5973">
        <w:rPr>
          <w:rFonts w:ascii="Times New Roman" w:hAnsi="Times New Roman"/>
          <w:bCs/>
          <w:sz w:val="28"/>
          <w:szCs w:val="28"/>
        </w:rPr>
        <w:t>з</w:t>
      </w:r>
      <w:r w:rsidRPr="006F5973">
        <w:rPr>
          <w:rFonts w:ascii="Times New Roman" w:hAnsi="Times New Roman"/>
          <w:bCs/>
          <w:sz w:val="28"/>
          <w:szCs w:val="28"/>
        </w:rPr>
        <w:t xml:space="preserve">ведений музыкального искусства; </w:t>
      </w:r>
    </w:p>
    <w:p w:rsidR="00931F06" w:rsidRPr="006F5973" w:rsidRDefault="00931F06" w:rsidP="00931F06">
      <w:pPr>
        <w:tabs>
          <w:tab w:val="left" w:pos="851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F5973">
        <w:rPr>
          <w:rFonts w:ascii="Times New Roman" w:hAnsi="Times New Roman"/>
          <w:bCs/>
          <w:sz w:val="28"/>
          <w:szCs w:val="28"/>
        </w:rPr>
        <w:t>- поддержка инициативы и самостоятельности, творчества детей в различных видах музыкальной деятельности;</w:t>
      </w:r>
    </w:p>
    <w:p w:rsidR="00931F06" w:rsidRPr="006F5973" w:rsidRDefault="00931F06" w:rsidP="00931F06">
      <w:pPr>
        <w:tabs>
          <w:tab w:val="left" w:pos="851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F5973">
        <w:rPr>
          <w:rFonts w:ascii="Times New Roman" w:hAnsi="Times New Roman"/>
          <w:bCs/>
          <w:sz w:val="28"/>
          <w:szCs w:val="28"/>
        </w:rPr>
        <w:t>- формирование представлений о музыкальной сокровищнице малой родины и Отечества, единстве и многообразии способов выражения музыкальной культ</w:t>
      </w:r>
      <w:r w:rsidRPr="006F5973">
        <w:rPr>
          <w:rFonts w:ascii="Times New Roman" w:hAnsi="Times New Roman"/>
          <w:bCs/>
          <w:sz w:val="28"/>
          <w:szCs w:val="28"/>
        </w:rPr>
        <w:t>у</w:t>
      </w:r>
      <w:r w:rsidRPr="006F5973">
        <w:rPr>
          <w:rFonts w:ascii="Times New Roman" w:hAnsi="Times New Roman"/>
          <w:bCs/>
          <w:sz w:val="28"/>
          <w:szCs w:val="28"/>
        </w:rPr>
        <w:t>ры разных стран и народов мира.</w:t>
      </w:r>
    </w:p>
    <w:p w:rsidR="00931F06" w:rsidRPr="006F5973" w:rsidRDefault="00931F06" w:rsidP="00931F0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6F5973">
        <w:rPr>
          <w:rFonts w:ascii="Times New Roman" w:hAnsi="Times New Roman"/>
          <w:b/>
          <w:bCs/>
          <w:sz w:val="28"/>
          <w:szCs w:val="28"/>
        </w:rPr>
        <w:t>Задачи, актуальные для работы с детьми с ЗПР:</w:t>
      </w:r>
    </w:p>
    <w:p w:rsidR="00931F06" w:rsidRPr="006F5973" w:rsidRDefault="00931F06" w:rsidP="00931F06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F5973">
        <w:rPr>
          <w:rFonts w:ascii="Times New Roman" w:hAnsi="Times New Roman"/>
          <w:bCs/>
          <w:sz w:val="28"/>
          <w:szCs w:val="28"/>
        </w:rPr>
        <w:t>- развитие музыкально-ритмических способностей как основы музыкальной д</w:t>
      </w:r>
      <w:r w:rsidRPr="006F5973">
        <w:rPr>
          <w:rFonts w:ascii="Times New Roman" w:hAnsi="Times New Roman"/>
          <w:bCs/>
          <w:sz w:val="28"/>
          <w:szCs w:val="28"/>
        </w:rPr>
        <w:t>е</w:t>
      </w:r>
      <w:r w:rsidRPr="006F5973">
        <w:rPr>
          <w:rFonts w:ascii="Times New Roman" w:hAnsi="Times New Roman"/>
          <w:bCs/>
          <w:sz w:val="28"/>
          <w:szCs w:val="28"/>
        </w:rPr>
        <w:t>ятельности;</w:t>
      </w:r>
    </w:p>
    <w:p w:rsidR="00931F06" w:rsidRPr="006F5973" w:rsidRDefault="00931F06" w:rsidP="00931F06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F5973">
        <w:rPr>
          <w:rFonts w:ascii="Times New Roman" w:hAnsi="Times New Roman"/>
          <w:bCs/>
          <w:sz w:val="28"/>
          <w:szCs w:val="28"/>
        </w:rPr>
        <w:t xml:space="preserve">- формирование эстетических чувств и музыкальности, </w:t>
      </w:r>
      <w:r w:rsidRPr="006F5973">
        <w:rPr>
          <w:rFonts w:ascii="Times New Roman" w:hAnsi="Times New Roman"/>
          <w:sz w:val="28"/>
          <w:szCs w:val="28"/>
        </w:rPr>
        <w:t>эмоциональной отзы</w:t>
      </w:r>
      <w:r w:rsidRPr="006F5973">
        <w:rPr>
          <w:rFonts w:ascii="Times New Roman" w:hAnsi="Times New Roman"/>
          <w:sz w:val="28"/>
          <w:szCs w:val="28"/>
        </w:rPr>
        <w:t>в</w:t>
      </w:r>
      <w:r w:rsidRPr="006F5973">
        <w:rPr>
          <w:rFonts w:ascii="Times New Roman" w:hAnsi="Times New Roman"/>
          <w:sz w:val="28"/>
          <w:szCs w:val="28"/>
        </w:rPr>
        <w:t xml:space="preserve">чивости; </w:t>
      </w:r>
      <w:r w:rsidRPr="006F5973">
        <w:rPr>
          <w:rFonts w:ascii="Times New Roman" w:hAnsi="Times New Roman"/>
          <w:bCs/>
          <w:sz w:val="28"/>
          <w:szCs w:val="28"/>
        </w:rPr>
        <w:t>побуждение к переживанию настроений, передаваемых в музыкал</w:t>
      </w:r>
      <w:r w:rsidRPr="006F5973">
        <w:rPr>
          <w:rFonts w:ascii="Times New Roman" w:hAnsi="Times New Roman"/>
          <w:bCs/>
          <w:sz w:val="28"/>
          <w:szCs w:val="28"/>
        </w:rPr>
        <w:t>ь</w:t>
      </w:r>
      <w:r w:rsidRPr="006F5973">
        <w:rPr>
          <w:rFonts w:ascii="Times New Roman" w:hAnsi="Times New Roman"/>
          <w:bCs/>
          <w:sz w:val="28"/>
          <w:szCs w:val="28"/>
        </w:rPr>
        <w:t>ных художественных произведениях;</w:t>
      </w:r>
    </w:p>
    <w:p w:rsidR="00931F06" w:rsidRPr="006F5973" w:rsidRDefault="00931F06" w:rsidP="00931F0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5973">
        <w:rPr>
          <w:rFonts w:ascii="Times New Roman" w:hAnsi="Times New Roman"/>
          <w:sz w:val="28"/>
          <w:szCs w:val="28"/>
        </w:rPr>
        <w:t xml:space="preserve">- воспитание у детей слухового сосредоточения и </w:t>
      </w:r>
      <w:proofErr w:type="spellStart"/>
      <w:r w:rsidRPr="006F5973">
        <w:rPr>
          <w:rFonts w:ascii="Times New Roman" w:hAnsi="Times New Roman"/>
          <w:sz w:val="28"/>
          <w:szCs w:val="28"/>
        </w:rPr>
        <w:t>звуко</w:t>
      </w:r>
      <w:proofErr w:type="spellEnd"/>
      <w:r w:rsidRPr="006F5973">
        <w:rPr>
          <w:rFonts w:ascii="Times New Roman" w:hAnsi="Times New Roman"/>
          <w:sz w:val="28"/>
          <w:szCs w:val="28"/>
        </w:rPr>
        <w:t>-высотного восприятия;</w:t>
      </w:r>
    </w:p>
    <w:p w:rsidR="00931F06" w:rsidRPr="006F5973" w:rsidRDefault="00931F06" w:rsidP="00931F0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5973">
        <w:rPr>
          <w:rFonts w:ascii="Times New Roman" w:hAnsi="Times New Roman"/>
          <w:sz w:val="28"/>
          <w:szCs w:val="28"/>
        </w:rPr>
        <w:t>- развитие интонационных, тембровых, силовых характеристик голоса.</w:t>
      </w:r>
    </w:p>
    <w:p w:rsidR="00F77C2B" w:rsidRPr="00931F06" w:rsidRDefault="00F77C2B" w:rsidP="00931F06">
      <w:pPr>
        <w:spacing w:after="0" w:line="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Основная цель рабочей программы </w:t>
      </w:r>
      <w:r w:rsidR="00AF1673">
        <w:rPr>
          <w:rFonts w:ascii="Times New Roman" w:eastAsia="Andale Sans UI" w:hAnsi="Times New Roman" w:cs="Times New Roman"/>
          <w:kern w:val="1"/>
          <w:sz w:val="28"/>
          <w:szCs w:val="28"/>
        </w:rPr>
        <w:t>музыкального руководителя</w:t>
      </w:r>
      <w:r w:rsidR="009B415E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– </w:t>
      </w:r>
      <w:r w:rsidR="00931F06" w:rsidRPr="00313399">
        <w:rPr>
          <w:rFonts w:ascii="Times New Roman" w:eastAsia="Times New Roman" w:hAnsi="Times New Roman"/>
          <w:sz w:val="28"/>
          <w:szCs w:val="28"/>
          <w:lang w:eastAsia="ru-RU"/>
        </w:rPr>
        <w:t>становление эстетического</w:t>
      </w:r>
      <w:r w:rsidR="00931F06">
        <w:rPr>
          <w:rFonts w:ascii="Times New Roman" w:eastAsia="Times New Roman" w:hAnsi="Times New Roman"/>
          <w:sz w:val="28"/>
          <w:szCs w:val="28"/>
          <w:lang w:eastAsia="ru-RU"/>
        </w:rPr>
        <w:t xml:space="preserve"> отношения к окружающему миру; </w:t>
      </w:r>
      <w:r w:rsidR="00931F06" w:rsidRPr="00313399">
        <w:rPr>
          <w:rFonts w:ascii="Times New Roman" w:eastAsia="Times New Roman" w:hAnsi="Times New Roman"/>
          <w:sz w:val="28"/>
          <w:szCs w:val="28"/>
          <w:lang w:eastAsia="ru-RU"/>
        </w:rPr>
        <w:t>формирование элементарных п</w:t>
      </w:r>
      <w:r w:rsidR="00931F06">
        <w:rPr>
          <w:rFonts w:ascii="Times New Roman" w:eastAsia="Times New Roman" w:hAnsi="Times New Roman"/>
          <w:sz w:val="28"/>
          <w:szCs w:val="28"/>
          <w:lang w:eastAsia="ru-RU"/>
        </w:rPr>
        <w:t xml:space="preserve">редставлений о видах искусства; </w:t>
      </w:r>
      <w:r w:rsidRPr="00931F06">
        <w:rPr>
          <w:rFonts w:ascii="Times New Roman" w:eastAsia="Andale Sans UI" w:hAnsi="Times New Roman" w:cs="Times New Roman"/>
          <w:kern w:val="1"/>
          <w:sz w:val="28"/>
          <w:szCs w:val="28"/>
        </w:rPr>
        <w:t>п</w:t>
      </w:r>
      <w:r w:rsidRPr="00931F06">
        <w:rPr>
          <w:rFonts w:ascii="Times New Roman" w:eastAsia="Times New Roman" w:hAnsi="Times New Roman" w:cs="Times New Roman"/>
          <w:kern w:val="1"/>
          <w:sz w:val="28"/>
          <w:szCs w:val="28"/>
        </w:rPr>
        <w:t>овышение социального статуса воспитанн</w:t>
      </w:r>
      <w:r w:rsidRPr="00931F06">
        <w:rPr>
          <w:rFonts w:ascii="Times New Roman" w:eastAsia="Times New Roman" w:hAnsi="Times New Roman" w:cs="Times New Roman"/>
          <w:kern w:val="1"/>
          <w:sz w:val="28"/>
          <w:szCs w:val="28"/>
        </w:rPr>
        <w:t>и</w:t>
      </w:r>
      <w:r w:rsidRPr="00931F06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ка, </w:t>
      </w:r>
      <w:r w:rsidRPr="00931F06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всестороннее развитие и коррекция психических процессов и речи, </w:t>
      </w:r>
      <w:r w:rsidRPr="00931F06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развитие положительных личностных качеств </w:t>
      </w:r>
      <w:r w:rsidR="00852E9D" w:rsidRPr="00931F06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и социализация </w:t>
      </w:r>
      <w:r w:rsidRPr="00931F06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с учетом способностей и возможностей детей с ЗПР. </w:t>
      </w:r>
    </w:p>
    <w:p w:rsidR="004579EB" w:rsidRPr="00992565" w:rsidRDefault="004579EB" w:rsidP="00CF6529">
      <w:pPr>
        <w:pStyle w:val="a3"/>
        <w:numPr>
          <w:ilvl w:val="2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Принципы формирования программы</w:t>
      </w:r>
    </w:p>
    <w:p w:rsidR="00F77C2B" w:rsidRPr="00992565" w:rsidRDefault="00F77C2B" w:rsidP="00F77C2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В основу программы положены </w:t>
      </w:r>
      <w:r w:rsidRPr="00992565">
        <w:rPr>
          <w:rFonts w:ascii="Times New Roman" w:eastAsia="Times New Roman" w:hAnsi="Times New Roman" w:cs="Times New Roman"/>
          <w:bCs/>
          <w:kern w:val="1"/>
          <w:sz w:val="28"/>
          <w:szCs w:val="28"/>
        </w:rPr>
        <w:t>основные общедидактические принципы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:</w:t>
      </w:r>
    </w:p>
    <w:p w:rsidR="00F77C2B" w:rsidRPr="00992565" w:rsidRDefault="00F77C2B" w:rsidP="00CF6529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Принцип системности опирается на представление о психическом развитии как о сложной функциональной системе, структурные компоненты которой находятся в тесном взаимодейств</w:t>
      </w:r>
      <w:r w:rsidR="00F27E31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ии. Системность 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коррекционной работы реализуются в учебном процессе благодаря системе повторения усвоенных навыков, опоры на уже имеющиеся знания и умения, что обеспечивает поступательное психическое развитие.</w:t>
      </w:r>
    </w:p>
    <w:p w:rsidR="00F77C2B" w:rsidRPr="00992565" w:rsidRDefault="00F77C2B" w:rsidP="00CF6529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Принцип развития предполагает выделение в процессе коррекционной работы тех задач, которые находятся в зоне ближайшего развития ребенка.</w:t>
      </w:r>
    </w:p>
    <w:p w:rsidR="00F77C2B" w:rsidRPr="00992565" w:rsidRDefault="00F77C2B" w:rsidP="00CF6529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Принцип комплексности предполагает, что устранение психических нарушений должно носить медико-психолого-педагогический характер, т.е. опираться на взаимосвязь всех специалистов ДОУ. Программа предусматривает полное взаимодействие и преемственность действий всех специалистов </w:t>
      </w:r>
      <w:r w:rsidR="00852E9D">
        <w:rPr>
          <w:rFonts w:ascii="Times New Roman" w:eastAsia="Andale Sans UI" w:hAnsi="Times New Roman" w:cs="Times New Roman"/>
          <w:kern w:val="1"/>
          <w:sz w:val="28"/>
          <w:szCs w:val="28"/>
        </w:rPr>
        <w:t>ДОУ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и родителей дошкольников.</w:t>
      </w:r>
    </w:p>
    <w:p w:rsidR="00F77C2B" w:rsidRPr="00992565" w:rsidRDefault="00F77C2B" w:rsidP="00CF6529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Принцип доступности предполагает построение обучения дошкольников на уровне их реальных познавательных возможностей. Конкретность и доступность обеспечиваются подбором коррекционно-развивающих пособий в соответствии с санитарно-гигиеническими и возрастными нормами.</w:t>
      </w:r>
    </w:p>
    <w:p w:rsidR="00B3257B" w:rsidRDefault="00F77C2B" w:rsidP="00CF6529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Принцип последовательности и концентричности усвоения знаний предполагает такой подбор материала, когда между составными частями его 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lastRenderedPageBreak/>
        <w:t xml:space="preserve">существует логическая связь, последующие задания опираются </w:t>
      </w:r>
      <w:proofErr w:type="gramStart"/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на</w:t>
      </w:r>
      <w:proofErr w:type="gramEnd"/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предыдущие. </w:t>
      </w:r>
    </w:p>
    <w:p w:rsidR="003F0C62" w:rsidRPr="008C5F46" w:rsidRDefault="00F77C2B" w:rsidP="00CF6529">
      <w:pPr>
        <w:pStyle w:val="a3"/>
        <w:numPr>
          <w:ilvl w:val="2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5F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Психофизические особенности детей с задержкой </w:t>
      </w:r>
      <w:proofErr w:type="gramStart"/>
      <w:r w:rsidRPr="008C5F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психического</w:t>
      </w:r>
      <w:proofErr w:type="gramEnd"/>
      <w:r w:rsidRPr="008C5F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77C2B" w:rsidRPr="00992565" w:rsidRDefault="00F77C2B" w:rsidP="003F0C62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развития</w:t>
      </w:r>
    </w:p>
    <w:p w:rsidR="00905771" w:rsidRDefault="006A7859" w:rsidP="006478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Дети с</w:t>
      </w:r>
      <w:r w:rsidR="006478BC"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задержкой психического развития</w:t>
      </w:r>
      <w:r w:rsidR="006478BC" w:rsidRPr="00992565">
        <w:rPr>
          <w:rFonts w:ascii="Times New Roman" w:eastAsia="Times New Roman" w:hAnsi="Times New Roman" w:cs="Times New Roman"/>
          <w:b/>
          <w:kern w:val="1"/>
          <w:sz w:val="28"/>
          <w:szCs w:val="28"/>
        </w:rPr>
        <w:t xml:space="preserve"> 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относятся к категории детей с ограниченными воз</w:t>
      </w:r>
      <w:r w:rsidR="00F77C2B"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можностями здоровья (ОВЗ). ЗПР – 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это «пограничная» фо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р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ма </w:t>
      </w:r>
      <w:proofErr w:type="spellStart"/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дизонтогенеза</w:t>
      </w:r>
      <w:proofErr w:type="spellEnd"/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, для которой характерно замедление темпа созревания псих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и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ческих структур. 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Исходя из общности основных закономерностей развития в норме и пат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логии, определяются основные проблемы развития детей с ЗПР:</w:t>
      </w:r>
    </w:p>
    <w:p w:rsidR="002C0C78" w:rsidRPr="00804AFC" w:rsidRDefault="002C0C78" w:rsidP="00CF6529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социальная </w:t>
      </w:r>
      <w:proofErr w:type="spell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дезадаптированность</w:t>
      </w:r>
      <w:proofErr w:type="spell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ребенка;</w:t>
      </w:r>
    </w:p>
    <w:p w:rsidR="002C0C78" w:rsidRPr="00804AFC" w:rsidRDefault="002C0C78" w:rsidP="00CF6529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низкий уровень психических процессов: внимания, предметного и социал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ь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ного восприятия, представлений, памяти, мышления;</w:t>
      </w:r>
    </w:p>
    <w:p w:rsidR="002C0C78" w:rsidRPr="00804AFC" w:rsidRDefault="002C0C78" w:rsidP="00CF6529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proofErr w:type="spell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несформированность</w:t>
      </w:r>
      <w:proofErr w:type="spell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мотивационно-</w:t>
      </w:r>
      <w:proofErr w:type="spell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потребностной</w:t>
      </w:r>
      <w:proofErr w:type="spell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сферы;</w:t>
      </w:r>
    </w:p>
    <w:p w:rsidR="002C0C78" w:rsidRPr="00804AFC" w:rsidRDefault="002C0C78" w:rsidP="00CF6529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недоразвитие и искажение эмоционально-волевой сферы;</w:t>
      </w:r>
    </w:p>
    <w:p w:rsidR="002C0C78" w:rsidRPr="00804AFC" w:rsidRDefault="002C0C78" w:rsidP="00CF6529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недостаточность моторного и психомоторного развития;</w:t>
      </w:r>
    </w:p>
    <w:p w:rsidR="002C0C78" w:rsidRPr="00804AFC" w:rsidRDefault="002C0C78" w:rsidP="00CF6529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снижение произвольности психических процессов, деятельности, поведения.</w:t>
      </w:r>
    </w:p>
    <w:p w:rsidR="002C0C78" w:rsidRPr="00804AFC" w:rsidRDefault="002C0C78" w:rsidP="00CF652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Поведение детей соответствует </w:t>
      </w:r>
      <w:proofErr w:type="gram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более младшему</w:t>
      </w:r>
      <w:proofErr w:type="gram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возрасту. Они зависимы от взрослого, предпочитают ранние формы общения.</w:t>
      </w:r>
    </w:p>
    <w:p w:rsidR="002C0C78" w:rsidRPr="00804AFC" w:rsidRDefault="002C0C78" w:rsidP="00CF652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Познавательная активность качественно снижена. Дети безынициативны, п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знавательные интересы слабо выражены.</w:t>
      </w:r>
    </w:p>
    <w:p w:rsidR="002C0C78" w:rsidRPr="00804AFC" w:rsidRDefault="002C0C78" w:rsidP="00CF652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Регуляция и </w:t>
      </w:r>
      <w:proofErr w:type="spell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саморегуляция</w:t>
      </w:r>
      <w:proofErr w:type="spell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поведения не сформирована, в результате чего невозможно сосредоточение на одном виде деятельности.</w:t>
      </w:r>
    </w:p>
    <w:p w:rsidR="002C0C78" w:rsidRPr="00804AFC" w:rsidRDefault="002C0C78" w:rsidP="00CF652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Игровая деятельность недостаточно сформирована и не является значимой, не занимает все свободное время, не носит характера ведущей психической деятельности.</w:t>
      </w:r>
    </w:p>
    <w:p w:rsidR="002C0C78" w:rsidRPr="00804AFC" w:rsidRDefault="002C0C78" w:rsidP="00CF652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Недоразвитие эмоционально-волевой сферы проявляется в примитивности эмоций и их неустойчивости: дети легко переходят от смеха к слезам и наоборот.</w:t>
      </w:r>
    </w:p>
    <w:p w:rsidR="002C0C78" w:rsidRPr="00804AFC" w:rsidRDefault="002C0C78" w:rsidP="00CF6529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Отставание в речевом развитии проявляется в низкой речевой активности и недоразвитии языковой способности.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Специфика образовательных потребностей детей </w:t>
      </w:r>
      <w:r w:rsidR="00852E9D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среднего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дошкольного возраста с ЗПР обусловлена особенностями развития высших психических функций.</w:t>
      </w:r>
    </w:p>
    <w:p w:rsidR="002C0C78" w:rsidRPr="00804AFC" w:rsidRDefault="002C0C78" w:rsidP="00CF652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Сенсорно-</w:t>
      </w:r>
      <w:r w:rsidR="00804AFC"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перцептивные функции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Недостаточная целенаправленность восприятия ведет к его фрагмента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р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ности и недостаточной дифференцированности. Недостатки восприятия связ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ны с несформированностью аналитико-синтетической деятельности в зрител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ь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ной системе, особенно когда в зрительном восприятии участвует двигательный анализатор. Поэтому наиболее значительное отставание наблюдается в пр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странственном восприятии, которое основано на интеграции зрительных и дв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и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гательных ощущений. Еще большее отставание отмечено в формировании и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теграции зрительных и слуховых ощущений.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lastRenderedPageBreak/>
        <w:t>Слуховое восприятие дошкольников с ЗПР характеризуется теми же ос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бенностями, что и зрительное. Эти затруднения, отражающие недостаточность аналитико-синтетической деятельности, проявляются в трудностях восприятия и осознания речевых инструкций.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Осязательное восприятие является комплексным, объединяющим та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к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тильные и двигательные ощущения. Наблюдаемые трудности связаны с нед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статочностью </w:t>
      </w:r>
      <w:proofErr w:type="spell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межсенсорных</w:t>
      </w:r>
      <w:proofErr w:type="spell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связей и с недоразвитием тактильной и двигател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ь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ной чувствительности.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Отставание в развитии двигательных ощущений проявляется в неточн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сти, несоразмерности движений, моторной неловкости, в трудностях воспрои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з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ведения поз.</w:t>
      </w:r>
    </w:p>
    <w:p w:rsidR="002C0C78" w:rsidRPr="00804AFC" w:rsidRDefault="002C0C78" w:rsidP="00CF652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Моторные функции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 области психомоторики отставание в развитии двигательной сферы проявляется на уровне выполнения произвольных осознанных движений, направленных на достижение определенной цели. Особенно выражены затру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д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нение в воспроизведении поз руки, пальцев, выполнении попеременных движ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е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ний, двигательных программ, связанных с координацией движений, в которых участвуют группы мышц обеих половин тела.</w:t>
      </w:r>
    </w:p>
    <w:p w:rsidR="002C0C78" w:rsidRPr="00804AFC" w:rsidRDefault="002C0C78" w:rsidP="00CF652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Внимание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Недостатки внимания детей с ЗПР в значительной мере связаны с низкой работоспособностью, повышенной истощаемостью, которые характерны для детей с </w:t>
      </w:r>
      <w:proofErr w:type="spell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резидуальной</w:t>
      </w:r>
      <w:proofErr w:type="spell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органической недостаточностью центральной нервной системы. Недостатки сосредоточения субъекта на объекте отмечаются всеми исследователями, как характерный признак. В дошкольном возрасте часто пр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является «синдром дефицита внимания», сочетающийся с </w:t>
      </w:r>
      <w:proofErr w:type="spell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гипе</w:t>
      </w:r>
      <w:proofErr w:type="gram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р</w:t>
      </w:r>
      <w:proofErr w:type="spell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-</w:t>
      </w:r>
      <w:proofErr w:type="gram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или </w:t>
      </w:r>
      <w:proofErr w:type="spell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гипоа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к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тивностью</w:t>
      </w:r>
      <w:proofErr w:type="spell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. Дефицит внимания является следствием несформированности се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сорной сферы, слабости саморегуляции психической деятельности, недостато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ч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ности мотивации и развития интересов.</w:t>
      </w:r>
    </w:p>
    <w:p w:rsidR="002C0C78" w:rsidRPr="00804AFC" w:rsidRDefault="002C0C78" w:rsidP="00CF652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Память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По данным наблюдений, дошкольники с ЗПР обладают худшей памятью, чем их нормальные сверстники. Исследования показывают, что более высокие показатели наблюдаются в развитии наглядно-образной памяти по сравнению со словесной, т.е. проявляется та же закономерность, что и в развитии памяти детей без отклонений в развитии. Отмечены большие расхождения в объеме з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поминаемого материала. Если ребенок 4 –5 лет удерживает в памяти 5-6 пре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д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метов, то ребенок 5-го года жизни с ЗПР в условиях непреднамеренного зап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минания приближается по показателям к ребенку с легкой умственной отстал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стью. Элементарная образная память на месторасположение предметов по пок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зателям значительно ниже, чем у нормально развивающихся сверстников, оп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средованное запоминание недоступно. Произвольная память, которая у но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р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мально развивающегося ребенка развита на уровне принятия задачи на запом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и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нание и применения способа запоминания (проговаривание задачи), у детей с ЗПР не сформирована. Выражена ограниченность словесной памяти даже на уровне воспроизведения прослушанных фраз, а тем более коротких текстов.</w:t>
      </w:r>
    </w:p>
    <w:p w:rsidR="002C0C78" w:rsidRPr="00804AFC" w:rsidRDefault="002C0C78" w:rsidP="00CF652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lastRenderedPageBreak/>
        <w:t>Мышление</w:t>
      </w:r>
    </w:p>
    <w:p w:rsidR="002C0C78" w:rsidRPr="00804AFC" w:rsidRDefault="00905771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У</w:t>
      </w:r>
      <w:r w:rsidR="002C0C78"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детей наблюдается отставание в развитии всех видов мышления. Наглядно-действенное мышление – не только самая ранняя форма мышления, она является исходной, ее основе возникает наглядно-образное мышление, ра</w:t>
      </w:r>
      <w:r w:rsidR="002C0C78"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з</w:t>
      </w:r>
      <w:r w:rsidR="002C0C78"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вивающееся у ребенка 5-го года жизни.</w:t>
      </w:r>
    </w:p>
    <w:p w:rsidR="00905771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Ребенок с ЗПР дошкольного возраста плохо ориентируется в условиях, возникающих перед ним практических задач, не может самостоятельно найти выход в проблемной ситуации, где необходимо применение вспомогательных средств и орудий для решения задачи. </w:t>
      </w:r>
    </w:p>
    <w:p w:rsidR="00905771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Недостатки наглядно-образного </w:t>
      </w:r>
      <w:proofErr w:type="gram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мышления</w:t>
      </w:r>
      <w:proofErr w:type="gram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безусловно связаны со слаб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стью аналитико-синтетической деятельности на уровне умственных операций анализа, действия сравнения, сопоставления. Но в большей степени они явл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я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ются следствием несформированности, слабости, нечеткости образов-представлений, что затрудняет оперирование ими: расчленение, соотнесение, объединение и сопоставление образов-представлений и их элементов. </w:t>
      </w:r>
    </w:p>
    <w:p w:rsidR="002C0C78" w:rsidRPr="00804AFC" w:rsidRDefault="002C0C78" w:rsidP="00CF652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Речевое развитие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Данная категория детей характеризуется поздним началом речи, заме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д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ленным расширением словаря, овладением грамматическим строем, формир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ванием языковых обобщений. Отмечается недостаточная отчетливость, смаза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ность речи. Характерна крайне низкая речевая активность, использование речи только в роли обиходно-коммуникативного средства. Отставание в формиров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нии контекстной речи является следствием недостаточной аналитико-синтетической деятельности, низкого уровня познавательной и коммуникати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ной активности, несформированности мыслительных операций. Понимание р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е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чи затруднено на уровне сложных грамматических конструкций и форм выр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жения пространственных и временных отношений. У значительной части детей речь приближается по показателям к речи умственно-отсталых, для которых рассказ по сложной картинке </w:t>
      </w:r>
      <w:r w:rsid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недоступен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.</w:t>
      </w:r>
    </w:p>
    <w:p w:rsidR="002C0C78" w:rsidRPr="00804AFC" w:rsidRDefault="002C0C78" w:rsidP="00CF652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Особенности развития эмоциональной сферы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У дошкольников с ЗПР отмечается качественное отставание в развитии эмоций, проявляющееся в немотивированной смене настроения, контрастном проявлении эмоций, лабильности, аффективных реакциях, неадекватных ситу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ции, повышенной тревожности. Недоразвитие эмоциональной сферы проявл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я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ется в отсутствии взаимодействия со сверстниками и снижении потребности в привязанности. У детей с ЗПР затруднено понимание своих и чужих эмоций, </w:t>
      </w:r>
      <w:proofErr w:type="spell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эмпатия</w:t>
      </w:r>
      <w:proofErr w:type="spell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не </w:t>
      </w:r>
      <w:proofErr w:type="gram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сформирована</w:t>
      </w:r>
      <w:proofErr w:type="gram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. </w:t>
      </w:r>
    </w:p>
    <w:p w:rsidR="002C0C78" w:rsidRPr="00804AFC" w:rsidRDefault="002C0C78" w:rsidP="00CF652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Особенности формирования игровой деятельности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Ведущая деятельность дошкольного возраста концентрирует в себе наиболее существенные проявления психической активности. В 3 года игра представляет собой продолжение и развитие предметной деятельности, ребенок использует игрушки строго по назначению, овладевая спектром предметных действий, моделируя социальные функции. Затем орудийные действия замен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я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ются цепочкой процессуальных действий, в логической последовательности 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т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ражающих социальные ситуации. В среднем дошкольном возрасте у нормально 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lastRenderedPageBreak/>
        <w:t>развивающихся детей возникает сюжетно-ролевая игра, моделирующая отн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шения людей. К пяти годам игра становится основным видом совместной де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я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тельности детей и средством усвоения социального опыта и личностного разв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и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тия.</w:t>
      </w:r>
    </w:p>
    <w:p w:rsidR="00660FF0" w:rsidRPr="00992565" w:rsidRDefault="00660FF0" w:rsidP="00CF6529">
      <w:pPr>
        <w:pStyle w:val="1"/>
        <w:numPr>
          <w:ilvl w:val="1"/>
          <w:numId w:val="14"/>
        </w:numPr>
        <w:spacing w:before="0" w:line="240" w:lineRule="auto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r w:rsidRPr="00992565">
        <w:rPr>
          <w:rFonts w:ascii="Times New Roman" w:eastAsia="Times New Roman" w:hAnsi="Times New Roman" w:cs="Times New Roman"/>
          <w:color w:val="auto"/>
          <w:lang w:eastAsia="ru-RU"/>
        </w:rPr>
        <w:t>Планируемые результаты освоения программы</w:t>
      </w:r>
    </w:p>
    <w:p w:rsidR="00465122" w:rsidRPr="002B6A9B" w:rsidRDefault="00465122" w:rsidP="003C2D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Результаты планируются с учетом </w:t>
      </w:r>
      <w:r w:rsidR="002B6A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примерной общеобразовательная пр</w:t>
      </w:r>
      <w:r w:rsidR="002B6A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B6A9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граммы</w:t>
      </w:r>
      <w:r w:rsidR="002B6A9B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образования </w:t>
      </w:r>
      <w:r w:rsidR="002B6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«От рождения до школы» </w:t>
      </w:r>
      <w:r w:rsidR="002B6A9B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ред. Н.Е. В</w:t>
      </w:r>
      <w:r w:rsidR="002B6A9B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B6A9B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раксы, Т</w:t>
      </w:r>
      <w:r w:rsidR="002B6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.С. Комаровой, М.А. Васильевой, </w:t>
      </w:r>
      <w:r w:rsidR="003C2DA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адаптированной</w:t>
      </w:r>
      <w:r w:rsidR="003C2DAF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</w:t>
      </w:r>
      <w:r w:rsidR="003C2DAF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программы</w:t>
      </w:r>
      <w:r w:rsidR="003C2DAF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2DAF" w:rsidRPr="003C2DA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образования детей с задержкой психического разв</w:t>
      </w:r>
      <w:r w:rsidR="003C2DAF" w:rsidRPr="003C2DA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C2DAF" w:rsidRPr="003C2DAF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</w:t>
      </w:r>
      <w:r w:rsidR="007E6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а также </w:t>
      </w:r>
      <w:r w:rsidRPr="00992565">
        <w:rPr>
          <w:rFonts w:ascii="Times New Roman" w:hAnsi="Times New Roman"/>
          <w:sz w:val="28"/>
          <w:szCs w:val="28"/>
        </w:rPr>
        <w:t>учитывают требования Стандарта к целевым ориентирам в соо</w:t>
      </w:r>
      <w:r w:rsidRPr="00992565">
        <w:rPr>
          <w:rFonts w:ascii="Times New Roman" w:hAnsi="Times New Roman"/>
          <w:sz w:val="28"/>
          <w:szCs w:val="28"/>
        </w:rPr>
        <w:t>т</w:t>
      </w:r>
      <w:r w:rsidRPr="00992565">
        <w:rPr>
          <w:rFonts w:ascii="Times New Roman" w:hAnsi="Times New Roman"/>
          <w:sz w:val="28"/>
          <w:szCs w:val="28"/>
        </w:rPr>
        <w:t>ветствии с возрастными особенностями развития детей с ограниченными во</w:t>
      </w:r>
      <w:r w:rsidRPr="00992565">
        <w:rPr>
          <w:rFonts w:ascii="Times New Roman" w:hAnsi="Times New Roman"/>
          <w:sz w:val="28"/>
          <w:szCs w:val="28"/>
        </w:rPr>
        <w:t>з</w:t>
      </w:r>
      <w:r w:rsidRPr="00992565">
        <w:rPr>
          <w:rFonts w:ascii="Times New Roman" w:hAnsi="Times New Roman"/>
          <w:sz w:val="28"/>
          <w:szCs w:val="28"/>
        </w:rPr>
        <w:t>можностями здоровья.</w:t>
      </w:r>
      <w:proofErr w:type="gramEnd"/>
    </w:p>
    <w:p w:rsidR="00020EEE" w:rsidRPr="007E6836" w:rsidRDefault="00020EEE" w:rsidP="007E6836">
      <w:pPr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1"/>
          <w:sz w:val="28"/>
          <w:szCs w:val="28"/>
        </w:rPr>
      </w:pPr>
      <w:r w:rsidRPr="007E6836">
        <w:rPr>
          <w:rFonts w:ascii="Times New Roman" w:eastAsia="Andale Sans UI" w:hAnsi="Times New Roman" w:cs="Times New Roman"/>
          <w:b/>
          <w:kern w:val="1"/>
          <w:sz w:val="28"/>
          <w:szCs w:val="28"/>
        </w:rPr>
        <w:t>Планируемые результаты к концу учебного года</w:t>
      </w:r>
    </w:p>
    <w:p w:rsidR="007E6836" w:rsidRPr="007E6836" w:rsidRDefault="007E6836" w:rsidP="00931F06">
      <w:pPr>
        <w:tabs>
          <w:tab w:val="left" w:pos="0"/>
          <w:tab w:val="left" w:pos="9781"/>
        </w:tabs>
        <w:spacing w:after="0" w:line="240" w:lineRule="auto"/>
        <w:jc w:val="both"/>
        <w:rPr>
          <w:rStyle w:val="c11"/>
          <w:rFonts w:eastAsia="SimSun"/>
          <w:sz w:val="28"/>
          <w:szCs w:val="28"/>
        </w:rPr>
      </w:pPr>
      <w:r w:rsidRPr="007E6836">
        <w:rPr>
          <w:rFonts w:ascii="Times New Roman" w:hAnsi="Times New Roman"/>
          <w:b/>
          <w:bCs/>
          <w:sz w:val="28"/>
          <w:szCs w:val="28"/>
        </w:rPr>
        <w:t xml:space="preserve">Художественно-эстетическое развитие. </w:t>
      </w:r>
      <w:r w:rsidRPr="007E6836">
        <w:rPr>
          <w:rStyle w:val="c11"/>
          <w:rFonts w:eastAsia="SimSun"/>
          <w:sz w:val="28"/>
          <w:szCs w:val="28"/>
        </w:rPr>
        <w:t xml:space="preserve">Проявляет интерес к </w:t>
      </w:r>
      <w:r w:rsidR="00931F06">
        <w:rPr>
          <w:rStyle w:val="c11"/>
          <w:rFonts w:eastAsia="SimSun"/>
          <w:sz w:val="28"/>
          <w:szCs w:val="28"/>
        </w:rPr>
        <w:t xml:space="preserve">музыкальной </w:t>
      </w:r>
      <w:r w:rsidRPr="007E6836">
        <w:rPr>
          <w:rStyle w:val="c11"/>
          <w:rFonts w:eastAsia="SimSun"/>
          <w:sz w:val="28"/>
          <w:szCs w:val="28"/>
        </w:rPr>
        <w:t>д</w:t>
      </w:r>
      <w:r w:rsidRPr="007E6836">
        <w:rPr>
          <w:rStyle w:val="c11"/>
          <w:rFonts w:eastAsia="SimSun"/>
          <w:sz w:val="28"/>
          <w:szCs w:val="28"/>
        </w:rPr>
        <w:t>е</w:t>
      </w:r>
      <w:r w:rsidRPr="007E6836">
        <w:rPr>
          <w:rStyle w:val="c11"/>
          <w:rFonts w:eastAsia="SimSun"/>
          <w:sz w:val="28"/>
          <w:szCs w:val="28"/>
        </w:rPr>
        <w:t>ятельности, эмоционально положительно относится к ее процессу и результ</w:t>
      </w:r>
      <w:r w:rsidRPr="007E6836">
        <w:rPr>
          <w:rStyle w:val="c11"/>
          <w:rFonts w:eastAsia="SimSun"/>
          <w:sz w:val="28"/>
          <w:szCs w:val="28"/>
        </w:rPr>
        <w:t>а</w:t>
      </w:r>
      <w:r w:rsidRPr="007E6836">
        <w:rPr>
          <w:rStyle w:val="c11"/>
          <w:rFonts w:eastAsia="SimSun"/>
          <w:sz w:val="28"/>
          <w:szCs w:val="28"/>
        </w:rPr>
        <w:t>там. Может сосредоточиться и слушать песни, мелодии, эмоционально на них реагирует. Воспроизводит темп и акценты в движениях под музыку. Присл</w:t>
      </w:r>
      <w:r w:rsidRPr="007E6836">
        <w:rPr>
          <w:rStyle w:val="c11"/>
          <w:rFonts w:eastAsia="SimSun"/>
          <w:sz w:val="28"/>
          <w:szCs w:val="28"/>
        </w:rPr>
        <w:t>у</w:t>
      </w:r>
      <w:r w:rsidRPr="007E6836">
        <w:rPr>
          <w:rStyle w:val="c11"/>
          <w:rFonts w:eastAsia="SimSun"/>
          <w:sz w:val="28"/>
          <w:szCs w:val="28"/>
        </w:rPr>
        <w:t>шивается к окружающим звукам, узнает и различает голоса детей, звуки ра</w:t>
      </w:r>
      <w:r w:rsidRPr="007E6836">
        <w:rPr>
          <w:rStyle w:val="c11"/>
          <w:rFonts w:eastAsia="SimSun"/>
          <w:sz w:val="28"/>
          <w:szCs w:val="28"/>
        </w:rPr>
        <w:t>з</w:t>
      </w:r>
      <w:r w:rsidRPr="007E6836">
        <w:rPr>
          <w:rStyle w:val="c11"/>
          <w:rFonts w:eastAsia="SimSun"/>
          <w:sz w:val="28"/>
          <w:szCs w:val="28"/>
        </w:rPr>
        <w:t>личных музыкальных инструментов. С помощью взрослого и самостоятельно выполняет музыкально-</w:t>
      </w:r>
      <w:proofErr w:type="gramStart"/>
      <w:r w:rsidRPr="007E6836">
        <w:rPr>
          <w:rStyle w:val="c11"/>
          <w:rFonts w:eastAsia="SimSun"/>
          <w:sz w:val="28"/>
          <w:szCs w:val="28"/>
        </w:rPr>
        <w:t>ритмические движения</w:t>
      </w:r>
      <w:proofErr w:type="gramEnd"/>
      <w:r w:rsidRPr="007E6836">
        <w:rPr>
          <w:rStyle w:val="c11"/>
          <w:rFonts w:eastAsia="SimSun"/>
          <w:sz w:val="28"/>
          <w:szCs w:val="28"/>
        </w:rPr>
        <w:t xml:space="preserve"> и действия на шумовых муз</w:t>
      </w:r>
      <w:r w:rsidRPr="007E6836">
        <w:rPr>
          <w:rStyle w:val="c11"/>
          <w:rFonts w:eastAsia="SimSun"/>
          <w:sz w:val="28"/>
          <w:szCs w:val="28"/>
        </w:rPr>
        <w:t>ы</w:t>
      </w:r>
      <w:r w:rsidRPr="007E6836">
        <w:rPr>
          <w:rStyle w:val="c11"/>
          <w:rFonts w:eastAsia="SimSun"/>
          <w:sz w:val="28"/>
          <w:szCs w:val="28"/>
        </w:rPr>
        <w:t>кальных инструментах. Подпевает при хоровом исполнении песен.</w:t>
      </w:r>
    </w:p>
    <w:p w:rsidR="006D36AC" w:rsidRPr="00992565" w:rsidRDefault="006D36AC" w:rsidP="00CF6529">
      <w:pPr>
        <w:pStyle w:val="a3"/>
        <w:numPr>
          <w:ilvl w:val="1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Педагогическая диагностика</w:t>
      </w:r>
    </w:p>
    <w:p w:rsidR="00D411CE" w:rsidRPr="00992565" w:rsidRDefault="00D411CE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основывается на анализе достижения детьми промежуто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результатов, которые описаны в каждом разделе программы.</w:t>
      </w:r>
    </w:p>
    <w:p w:rsidR="00A93B45" w:rsidRPr="00992565" w:rsidRDefault="00A93B45" w:rsidP="003F0C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психолого-педагогического обследования детей:</w:t>
      </w:r>
    </w:p>
    <w:p w:rsidR="003F0C62" w:rsidRPr="00992565" w:rsidRDefault="00A93B45" w:rsidP="00CF652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индивидуально-психологических особенно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стей развития обсл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дуемого ребенка </w:t>
      </w:r>
      <w:r w:rsidR="00931F06">
        <w:rPr>
          <w:rFonts w:ascii="Times New Roman" w:eastAsia="Times New Roman" w:hAnsi="Times New Roman" w:cs="Times New Roman"/>
          <w:sz w:val="28"/>
          <w:szCs w:val="28"/>
          <w:lang w:eastAsia="ru-RU"/>
        </w:rPr>
        <w:t>(личностных и интеллектуальных).</w:t>
      </w:r>
    </w:p>
    <w:p w:rsidR="00D411CE" w:rsidRPr="00992565" w:rsidRDefault="00D411CE" w:rsidP="00A93B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обследования на началь</w:t>
      </w:r>
      <w:r w:rsid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 этапе (сентябрь) - выявить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</w:t>
      </w:r>
      <w:r w:rsidR="00931F0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музыкального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каждого воспитанника, определить исходный уровень обученности, т. е. овладения знаниями, умениями, навыками в объеме образ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93B45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вательной программы. </w:t>
      </w:r>
    </w:p>
    <w:p w:rsidR="00AF6F1C" w:rsidRDefault="00D411CE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целью обследования на втором этапе (январь) является выявл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особенностей динамики развития каждого ребенка в специально организ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ванных условиях. На данном этапе дополняются сведения, полученные ранее. Динамическое диагностическое исследование позволяет оценить правильность выбранных путей, методов, содержания коррекционной работы с каждым 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бенком и группой в целом. </w:t>
      </w:r>
    </w:p>
    <w:p w:rsidR="00D411CE" w:rsidRPr="00992565" w:rsidRDefault="00D411CE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третьего этапа (май) –</w:t>
      </w:r>
      <w:r w:rsid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определить характер динамики, оценить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зультативность работы, а также составить прогноз относительно дальнейшего развития и обозначить дальнейший образовательный маршрут для каждого воспитанника. </w:t>
      </w:r>
    </w:p>
    <w:p w:rsidR="00D411CE" w:rsidRDefault="00951F05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Эффективность коррекционно-</w:t>
      </w:r>
      <w:r w:rsidR="00D411CE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развивающей работы во многом определ</w:t>
      </w:r>
      <w:r w:rsidR="00D411CE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411CE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ется глубиной и качеством анализа результатов обследования. </w:t>
      </w: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46C" w:rsidRPr="00B3257B" w:rsidRDefault="00431631" w:rsidP="00CF652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СОДЕРЖАТЕЛЬНЫЙ РАЗДЕЛ</w:t>
      </w:r>
    </w:p>
    <w:p w:rsidR="00C4146C" w:rsidRPr="00992565" w:rsidRDefault="00C4146C" w:rsidP="00431631">
      <w:pPr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сод</w:t>
      </w:r>
      <w:r w:rsidR="00951F05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ержательном разделе представлено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47CEA" w:rsidRDefault="00C4146C" w:rsidP="00CF652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разделов образовательной деятельности в соответствии с напра</w:t>
      </w: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лениями развития ребенка в пяти образовательных областях: социально-коммуникативной, п</w:t>
      </w:r>
      <w:r w:rsidR="008D1E30"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ознаватель</w:t>
      </w: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ной, р</w:t>
      </w:r>
      <w:r w:rsidR="008D1E30"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42264"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чевой</w:t>
      </w: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42264"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удожествен</w:t>
      </w:r>
      <w:r w:rsidR="00C42264"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но-эстетической и ф</w:t>
      </w:r>
      <w:r w:rsidRPr="00C47CEA">
        <w:rPr>
          <w:rFonts w:ascii="Times New Roman" w:hAnsi="Times New Roman"/>
          <w:sz w:val="28"/>
          <w:szCs w:val="28"/>
        </w:rPr>
        <w:t>изиче</w:t>
      </w:r>
      <w:r w:rsidR="00C42264" w:rsidRPr="00C47CEA">
        <w:rPr>
          <w:rFonts w:ascii="Times New Roman" w:hAnsi="Times New Roman"/>
          <w:sz w:val="28"/>
          <w:szCs w:val="28"/>
        </w:rPr>
        <w:t>ского</w:t>
      </w:r>
      <w:r w:rsidRPr="00C47CEA">
        <w:rPr>
          <w:rFonts w:ascii="Times New Roman" w:hAnsi="Times New Roman"/>
          <w:sz w:val="28"/>
          <w:szCs w:val="28"/>
        </w:rPr>
        <w:t xml:space="preserve"> разви</w:t>
      </w:r>
      <w:r w:rsidR="00C42264" w:rsidRPr="00C47CEA">
        <w:rPr>
          <w:rFonts w:ascii="Times New Roman" w:hAnsi="Times New Roman"/>
          <w:sz w:val="28"/>
          <w:szCs w:val="28"/>
        </w:rPr>
        <w:t>тия</w:t>
      </w:r>
      <w:r w:rsidR="00C42264" w:rsidRPr="00C47CEA">
        <w:rPr>
          <w:rFonts w:ascii="Times New Roman" w:hAnsi="Times New Roman"/>
          <w:sz w:val="24"/>
          <w:szCs w:val="24"/>
        </w:rPr>
        <w:t xml:space="preserve"> </w:t>
      </w:r>
      <w:r w:rsidR="00C42264" w:rsidRPr="00C47CEA">
        <w:rPr>
          <w:rFonts w:ascii="Times New Roman" w:hAnsi="Times New Roman"/>
          <w:sz w:val="28"/>
          <w:szCs w:val="28"/>
        </w:rPr>
        <w:t>с учетом используемых программ дошкольного о</w:t>
      </w:r>
      <w:r w:rsidR="00C42264" w:rsidRPr="00C47CEA">
        <w:rPr>
          <w:rFonts w:ascii="Times New Roman" w:hAnsi="Times New Roman"/>
          <w:sz w:val="28"/>
          <w:szCs w:val="28"/>
        </w:rPr>
        <w:t>б</w:t>
      </w:r>
      <w:r w:rsidR="00C42264" w:rsidRPr="00C47CEA">
        <w:rPr>
          <w:rFonts w:ascii="Times New Roman" w:hAnsi="Times New Roman"/>
          <w:sz w:val="28"/>
          <w:szCs w:val="28"/>
        </w:rPr>
        <w:t>разования;</w:t>
      </w:r>
    </w:p>
    <w:p w:rsidR="002772A4" w:rsidRDefault="00C42264" w:rsidP="00CF652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CEA">
        <w:rPr>
          <w:rFonts w:ascii="Times New Roman" w:hAnsi="Times New Roman"/>
          <w:sz w:val="28"/>
          <w:szCs w:val="28"/>
        </w:rPr>
        <w:t>описание форм, методов</w:t>
      </w:r>
      <w:r w:rsidR="00951F05" w:rsidRPr="00C47CEA">
        <w:rPr>
          <w:rFonts w:ascii="Times New Roman" w:hAnsi="Times New Roman"/>
          <w:sz w:val="28"/>
          <w:szCs w:val="28"/>
        </w:rPr>
        <w:t xml:space="preserve"> </w:t>
      </w:r>
      <w:r w:rsidR="007177E4" w:rsidRPr="00C47CEA">
        <w:rPr>
          <w:rFonts w:ascii="Times New Roman" w:hAnsi="Times New Roman"/>
          <w:sz w:val="28"/>
          <w:szCs w:val="28"/>
        </w:rPr>
        <w:t xml:space="preserve">и средств </w:t>
      </w:r>
      <w:r w:rsidR="00951F05" w:rsidRPr="00C47CEA">
        <w:rPr>
          <w:rFonts w:ascii="Times New Roman" w:hAnsi="Times New Roman"/>
          <w:sz w:val="28"/>
          <w:szCs w:val="28"/>
        </w:rPr>
        <w:t xml:space="preserve">реализации программы с учетом </w:t>
      </w:r>
      <w:r w:rsidRPr="00C47CEA">
        <w:rPr>
          <w:rFonts w:ascii="Times New Roman" w:hAnsi="Times New Roman"/>
          <w:sz w:val="28"/>
          <w:szCs w:val="28"/>
        </w:rPr>
        <w:t>во</w:t>
      </w:r>
      <w:r w:rsidRPr="00C47CEA">
        <w:rPr>
          <w:rFonts w:ascii="Times New Roman" w:hAnsi="Times New Roman"/>
          <w:sz w:val="28"/>
          <w:szCs w:val="28"/>
        </w:rPr>
        <w:t>з</w:t>
      </w:r>
      <w:r w:rsidRPr="00C47CEA">
        <w:rPr>
          <w:rFonts w:ascii="Times New Roman" w:hAnsi="Times New Roman"/>
          <w:sz w:val="28"/>
          <w:szCs w:val="28"/>
        </w:rPr>
        <w:t>растных и индивидуально – психологических особенностей детей, спец</w:t>
      </w:r>
      <w:r w:rsidRPr="00C47CEA">
        <w:rPr>
          <w:rFonts w:ascii="Times New Roman" w:hAnsi="Times New Roman"/>
          <w:sz w:val="28"/>
          <w:szCs w:val="28"/>
        </w:rPr>
        <w:t>и</w:t>
      </w:r>
      <w:r w:rsidRPr="00C47CEA">
        <w:rPr>
          <w:rFonts w:ascii="Times New Roman" w:hAnsi="Times New Roman"/>
          <w:sz w:val="28"/>
          <w:szCs w:val="28"/>
        </w:rPr>
        <w:t>фики их образовательных пот</w:t>
      </w:r>
      <w:r w:rsidR="002772A4">
        <w:rPr>
          <w:rFonts w:ascii="Times New Roman" w:hAnsi="Times New Roman"/>
          <w:sz w:val="28"/>
          <w:szCs w:val="28"/>
        </w:rPr>
        <w:t>ребностей, мотивов и интересов.</w:t>
      </w:r>
    </w:p>
    <w:p w:rsidR="002772A4" w:rsidRPr="002B124B" w:rsidRDefault="002772A4" w:rsidP="00CF652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124B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</w:t>
      </w:r>
      <w:r w:rsidR="00123EDE" w:rsidRPr="002B124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ствие</w:t>
      </w:r>
      <w:r w:rsidRPr="002B1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всеми </w:t>
      </w:r>
      <w:r w:rsidR="00123EDE" w:rsidRPr="002B1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педагогами </w:t>
      </w:r>
      <w:r w:rsidRPr="002B124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в процессе коррекционно-педагогического сопровождения;</w:t>
      </w:r>
    </w:p>
    <w:p w:rsidR="009E5CF2" w:rsidRDefault="009E5CF2" w:rsidP="00CF6529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124B">
        <w:rPr>
          <w:rFonts w:ascii="Times New Roman" w:hAnsi="Times New Roman"/>
          <w:sz w:val="28"/>
          <w:szCs w:val="28"/>
        </w:rPr>
        <w:t>взаимодействие с родителями</w:t>
      </w:r>
      <w:r w:rsidR="00123EDE" w:rsidRPr="002B124B">
        <w:rPr>
          <w:rFonts w:ascii="Times New Roman" w:hAnsi="Times New Roman"/>
          <w:sz w:val="28"/>
          <w:szCs w:val="28"/>
        </w:rPr>
        <w:t xml:space="preserve"> воспитанников.</w:t>
      </w:r>
    </w:p>
    <w:p w:rsidR="007177E4" w:rsidRPr="00992565" w:rsidRDefault="007177E4" w:rsidP="00CF6529">
      <w:pPr>
        <w:pStyle w:val="a3"/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t>Описание образовательной деятельности по образовательным обл</w:t>
      </w:r>
      <w:r w:rsidRPr="00992565">
        <w:rPr>
          <w:rFonts w:ascii="Times New Roman" w:hAnsi="Times New Roman"/>
          <w:b/>
          <w:sz w:val="28"/>
          <w:szCs w:val="28"/>
        </w:rPr>
        <w:t>а</w:t>
      </w:r>
      <w:r w:rsidRPr="00992565">
        <w:rPr>
          <w:rFonts w:ascii="Times New Roman" w:hAnsi="Times New Roman"/>
          <w:b/>
          <w:sz w:val="28"/>
          <w:szCs w:val="28"/>
        </w:rPr>
        <w:t>стям</w:t>
      </w:r>
    </w:p>
    <w:p w:rsidR="002B124B" w:rsidRPr="002B124B" w:rsidRDefault="00421165" w:rsidP="00AF6F1C">
      <w:pPr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Музыкальный руководитель</w:t>
      </w:r>
      <w:r w:rsidR="00AF6F1C">
        <w:rPr>
          <w:rFonts w:ascii="Times New Roman" w:hAnsi="Times New Roman"/>
          <w:sz w:val="28"/>
          <w:szCs w:val="28"/>
        </w:rPr>
        <w:t xml:space="preserve"> </w:t>
      </w:r>
      <w:r w:rsidR="002B124B" w:rsidRPr="002B124B">
        <w:rPr>
          <w:rFonts w:ascii="Times New Roman" w:eastAsia="Times New Roman" w:hAnsi="Times New Roman" w:cs="Arial"/>
          <w:kern w:val="1"/>
          <w:sz w:val="28"/>
          <w:szCs w:val="28"/>
        </w:rPr>
        <w:t>реализует социально-коммуникативное ра</w:t>
      </w:r>
      <w:r w:rsidR="002B124B" w:rsidRPr="002B124B">
        <w:rPr>
          <w:rFonts w:ascii="Times New Roman" w:eastAsia="Times New Roman" w:hAnsi="Times New Roman" w:cs="Arial"/>
          <w:kern w:val="1"/>
          <w:sz w:val="28"/>
          <w:szCs w:val="28"/>
        </w:rPr>
        <w:t>з</w:t>
      </w:r>
      <w:r w:rsidR="002B124B" w:rsidRPr="002B124B">
        <w:rPr>
          <w:rFonts w:ascii="Times New Roman" w:eastAsia="Times New Roman" w:hAnsi="Times New Roman" w:cs="Arial"/>
          <w:kern w:val="1"/>
          <w:sz w:val="28"/>
          <w:szCs w:val="28"/>
        </w:rPr>
        <w:t>витие через задачи развития социальных и коммуникативных компетенций (с</w:t>
      </w:r>
      <w:r w:rsidR="002B124B" w:rsidRPr="002B124B">
        <w:rPr>
          <w:rFonts w:ascii="Times New Roman" w:eastAsia="Times New Roman" w:hAnsi="Times New Roman" w:cs="Arial"/>
          <w:kern w:val="1"/>
          <w:sz w:val="28"/>
          <w:szCs w:val="28"/>
        </w:rPr>
        <w:t>а</w:t>
      </w:r>
      <w:r w:rsidR="002B124B" w:rsidRPr="002B124B">
        <w:rPr>
          <w:rFonts w:ascii="Times New Roman" w:eastAsia="Times New Roman" w:hAnsi="Times New Roman" w:cs="Arial"/>
          <w:kern w:val="1"/>
          <w:sz w:val="28"/>
          <w:szCs w:val="28"/>
        </w:rPr>
        <w:t>мостоятельности, целенаправленности, саморегуляции собственных действий, развития эмоционального интеллекта, эмоциональной отзывчивости, сопереж</w:t>
      </w:r>
      <w:r w:rsidR="002B124B" w:rsidRPr="002B124B">
        <w:rPr>
          <w:rFonts w:ascii="Times New Roman" w:eastAsia="Times New Roman" w:hAnsi="Times New Roman" w:cs="Arial"/>
          <w:kern w:val="1"/>
          <w:sz w:val="28"/>
          <w:szCs w:val="28"/>
        </w:rPr>
        <w:t>и</w:t>
      </w:r>
      <w:r w:rsidR="002B124B" w:rsidRPr="002B124B">
        <w:rPr>
          <w:rFonts w:ascii="Times New Roman" w:eastAsia="Times New Roman" w:hAnsi="Times New Roman" w:cs="Arial"/>
          <w:kern w:val="1"/>
          <w:sz w:val="28"/>
          <w:szCs w:val="28"/>
        </w:rPr>
        <w:t xml:space="preserve">вания, формирование готовности к совместной деятельности со сверстниками, формирование позитивных установок к </w:t>
      </w:r>
      <w:r>
        <w:rPr>
          <w:rFonts w:ascii="Times New Roman" w:eastAsia="Times New Roman" w:hAnsi="Times New Roman" w:cs="Arial"/>
          <w:kern w:val="1"/>
          <w:sz w:val="28"/>
          <w:szCs w:val="28"/>
        </w:rPr>
        <w:t>музыкальным</w:t>
      </w:r>
      <w:r w:rsidR="002B124B" w:rsidRPr="002B124B">
        <w:rPr>
          <w:rFonts w:ascii="Times New Roman" w:eastAsia="Times New Roman" w:hAnsi="Times New Roman" w:cs="Arial"/>
          <w:kern w:val="1"/>
          <w:sz w:val="28"/>
          <w:szCs w:val="28"/>
        </w:rPr>
        <w:t xml:space="preserve"> видам деятельности</w:t>
      </w:r>
      <w:r>
        <w:rPr>
          <w:rFonts w:ascii="Times New Roman" w:eastAsia="Times New Roman" w:hAnsi="Times New Roman" w:cs="Arial"/>
          <w:kern w:val="1"/>
          <w:sz w:val="28"/>
          <w:szCs w:val="28"/>
        </w:rPr>
        <w:t>).</w:t>
      </w:r>
    </w:p>
    <w:p w:rsidR="002B124B" w:rsidRPr="002B124B" w:rsidRDefault="002B124B" w:rsidP="00782E40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</w:rPr>
      </w:pPr>
      <w:proofErr w:type="gramStart"/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 xml:space="preserve">Познавательное развитие реализуется через задачи развития познавательной мотивации и любознательности; формирования познавательных действий; развития воображения и творческой активности; формирования первичных представлений о себе, других людях, объектах окружающего мира, о свойствах и отношениях объектов окружающего мира (ритме, темпе, </w:t>
      </w:r>
      <w:r w:rsidR="00421165">
        <w:rPr>
          <w:rFonts w:ascii="Times New Roman" w:eastAsia="Times New Roman" w:hAnsi="Times New Roman" w:cs="Arial"/>
          <w:kern w:val="1"/>
          <w:sz w:val="28"/>
          <w:szCs w:val="28"/>
        </w:rPr>
        <w:t>звучании),</w:t>
      </w: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 xml:space="preserve"> представлений о социокультурных ценностях нашего народа, об отечественных традициях и праздниках, об особенностях ее природы</w:t>
      </w:r>
      <w:r w:rsidR="00421165">
        <w:rPr>
          <w:rFonts w:ascii="Times New Roman" w:eastAsia="Times New Roman" w:hAnsi="Times New Roman" w:cs="Arial"/>
          <w:kern w:val="1"/>
          <w:sz w:val="28"/>
          <w:szCs w:val="28"/>
        </w:rPr>
        <w:t>.</w:t>
      </w:r>
      <w:proofErr w:type="gramEnd"/>
    </w:p>
    <w:p w:rsidR="002B124B" w:rsidRPr="002B124B" w:rsidRDefault="002B124B" w:rsidP="00782E40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  <w:u w:val="single"/>
        </w:rPr>
      </w:pP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 xml:space="preserve">Речевое развитие реализуется через задачи обогащения пассивного и активного словаря; развития связной речи, развития фонематического восприятия. </w:t>
      </w:r>
    </w:p>
    <w:p w:rsidR="002B124B" w:rsidRPr="002B124B" w:rsidRDefault="002B124B" w:rsidP="002B124B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  <w:u w:val="single"/>
        </w:rPr>
      </w:pP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>Художественно-эстетическое развитие реализуется посредством развития у детей предпосылок ценностно-смыслового восприятия и понимания произ</w:t>
      </w:r>
      <w:r>
        <w:rPr>
          <w:rFonts w:ascii="Times New Roman" w:eastAsia="Times New Roman" w:hAnsi="Times New Roman" w:cs="Arial"/>
          <w:kern w:val="1"/>
          <w:sz w:val="28"/>
          <w:szCs w:val="28"/>
        </w:rPr>
        <w:t>ведений искусства, мира природы,</w:t>
      </w: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 xml:space="preserve"> становления эстетического отношения к окружающему миру.</w:t>
      </w:r>
    </w:p>
    <w:p w:rsidR="00B3257B" w:rsidRPr="009607C2" w:rsidRDefault="002B124B" w:rsidP="009607C2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</w:rPr>
      </w:pP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>Физическое развитие реализуется посредством развития у детей моторики, а также становление целенаправленности и саморегуляции в двигательной сфере.</w:t>
      </w:r>
    </w:p>
    <w:p w:rsidR="00CD784A" w:rsidRPr="00992565" w:rsidRDefault="00CD784A" w:rsidP="00951F0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6344"/>
      </w:tblGrid>
      <w:tr w:rsidR="00992565" w:rsidRPr="00992565" w:rsidTr="00951F05">
        <w:tc>
          <w:tcPr>
            <w:tcW w:w="3510" w:type="dxa"/>
          </w:tcPr>
          <w:p w:rsidR="00E42CF6" w:rsidRPr="00510500" w:rsidRDefault="00E42CF6" w:rsidP="00B3257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0500">
              <w:rPr>
                <w:rFonts w:ascii="Times New Roman" w:hAnsi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6344" w:type="dxa"/>
          </w:tcPr>
          <w:p w:rsidR="00E42CF6" w:rsidRPr="00510500" w:rsidRDefault="00E42CF6" w:rsidP="00B3257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0500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</w:p>
        </w:tc>
      </w:tr>
      <w:tr w:rsidR="00992565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  <w:p w:rsidR="00E42CF6" w:rsidRPr="00CE25DC" w:rsidRDefault="00E42CF6" w:rsidP="0051072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4802E7" w:rsidRPr="00CE25DC" w:rsidRDefault="00EB16C1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коммуникативные навыки. Воспитывать друж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ские взаимоотношения между детьми в совместной де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тельности. </w:t>
            </w:r>
          </w:p>
          <w:p w:rsidR="004802E7" w:rsidRPr="00CE25DC" w:rsidRDefault="004802E7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Воспитывать произвольное внимание к речи, соверше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ствовать умение вслушиваться в обращенную речь, пон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мать её содержание. </w:t>
            </w:r>
          </w:p>
          <w:p w:rsidR="00E42CF6" w:rsidRPr="00CE25DC" w:rsidRDefault="004802E7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«</w:t>
            </w:r>
            <w:proofErr w:type="spellStart"/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оречевлять</w:t>
            </w:r>
            <w:proofErr w:type="spellEnd"/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» игровую ситу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цию и на этой основе развивать коммуникативную фун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цию речи.</w:t>
            </w:r>
          </w:p>
        </w:tc>
      </w:tr>
      <w:tr w:rsidR="00992565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Познавательное развитие </w:t>
            </w:r>
          </w:p>
          <w:p w:rsidR="00E42CF6" w:rsidRPr="00CE25DC" w:rsidRDefault="00E42CF6" w:rsidP="00C4146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D9507F" w:rsidRPr="00CE25DC" w:rsidRDefault="004802E7" w:rsidP="00D950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Расширять опыт ориентировки в окружающем, развивать любознательность и познавательную мотивацию; форм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ровать познавательные действия; развивать воображение и творческую активность; формировать первичные пре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ставления об объектах окружающего мира, о свойствах и отношениях объектов окружающего мира.</w:t>
            </w:r>
          </w:p>
        </w:tc>
      </w:tr>
      <w:tr w:rsidR="00992565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  <w:p w:rsidR="00E42CF6" w:rsidRPr="00CE25DC" w:rsidRDefault="00E42CF6" w:rsidP="00C4146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34604F" w:rsidRPr="00CE25DC" w:rsidRDefault="0034604F" w:rsidP="00C41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свободное общение с взрослыми и детьми, п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мочь овладеть конструктивными способами и средствами взаимодействия с окружающими. Развивать все компоне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ты устной речи детей: грамматический строй речи, свя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ную речь — диалогическую и монологическую формы; формировать словарь, воспитывать звуковую культуру р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чи. </w:t>
            </w:r>
          </w:p>
          <w:p w:rsidR="00E42CF6" w:rsidRPr="00CE25DC" w:rsidRDefault="00AC040F" w:rsidP="00C41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</w:tc>
      </w:tr>
      <w:tr w:rsidR="00992565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  <w:p w:rsidR="00E42CF6" w:rsidRPr="00CE25DC" w:rsidRDefault="00E42CF6" w:rsidP="00C4146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421165" w:rsidRPr="00421165" w:rsidRDefault="00AD5E9B" w:rsidP="00421165">
            <w:pPr>
              <w:pStyle w:val="a3"/>
              <w:tabs>
                <w:tab w:val="left" w:pos="851"/>
              </w:tabs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165">
              <w:rPr>
                <w:rFonts w:ascii="Times New Roman" w:hAnsi="Times New Roman" w:cs="Times New Roman"/>
                <w:sz w:val="24"/>
                <w:szCs w:val="24"/>
              </w:rPr>
              <w:t>Развивать эмоциональную восприимчивость, эмоционал</w:t>
            </w:r>
            <w:r w:rsidRPr="0042116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21165">
              <w:rPr>
                <w:rFonts w:ascii="Times New Roman" w:hAnsi="Times New Roman" w:cs="Times New Roman"/>
                <w:sz w:val="24"/>
                <w:szCs w:val="24"/>
              </w:rPr>
              <w:t xml:space="preserve">ный отклик на </w:t>
            </w:r>
            <w:r w:rsidR="00421165" w:rsidRPr="00421165">
              <w:rPr>
                <w:rFonts w:ascii="Times New Roman" w:hAnsi="Times New Roman" w:cs="Times New Roman"/>
                <w:sz w:val="24"/>
                <w:szCs w:val="24"/>
              </w:rPr>
              <w:t>музыкальные</w:t>
            </w:r>
            <w:r w:rsidRPr="00421165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</w:t>
            </w:r>
            <w:r w:rsidR="0042116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421165" w:rsidRPr="0042116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  <w:p w:rsidR="00421165" w:rsidRPr="00421165" w:rsidRDefault="00421165" w:rsidP="0042116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165">
              <w:rPr>
                <w:rFonts w:ascii="Times New Roman" w:hAnsi="Times New Roman"/>
                <w:bCs/>
                <w:sz w:val="24"/>
                <w:szCs w:val="24"/>
              </w:rPr>
              <w:t>- развитие восприятия музыки, интереса к игре на детских музыкальных инструментах;</w:t>
            </w:r>
          </w:p>
          <w:p w:rsidR="00421165" w:rsidRPr="00421165" w:rsidRDefault="00421165" w:rsidP="0042116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165">
              <w:rPr>
                <w:rFonts w:ascii="Times New Roman" w:hAnsi="Times New Roman"/>
                <w:bCs/>
                <w:sz w:val="24"/>
                <w:szCs w:val="24"/>
              </w:rPr>
              <w:t>- формирование интереса к пению и развитие певческих умений;</w:t>
            </w:r>
          </w:p>
          <w:p w:rsidR="00421165" w:rsidRPr="00421165" w:rsidRDefault="00421165" w:rsidP="0042116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165">
              <w:rPr>
                <w:rFonts w:ascii="Times New Roman" w:hAnsi="Times New Roman"/>
                <w:bCs/>
                <w:sz w:val="24"/>
                <w:szCs w:val="24"/>
              </w:rPr>
              <w:t>- развитие музыкально-ритмических способностей.</w:t>
            </w:r>
          </w:p>
          <w:p w:rsidR="00421165" w:rsidRPr="00421165" w:rsidRDefault="00421165" w:rsidP="00421165">
            <w:pPr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165">
              <w:rPr>
                <w:rFonts w:ascii="Times New Roman" w:hAnsi="Times New Roman"/>
                <w:bCs/>
                <w:i/>
                <w:sz w:val="24"/>
                <w:szCs w:val="24"/>
              </w:rPr>
              <w:t>Приобщение к музыкальному искусству</w:t>
            </w:r>
            <w:r w:rsidRPr="00421165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  <w:p w:rsidR="00421165" w:rsidRPr="00421165" w:rsidRDefault="00421165" w:rsidP="00421165">
            <w:pPr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165">
              <w:rPr>
                <w:rFonts w:ascii="Times New Roman" w:hAnsi="Times New Roman"/>
                <w:bCs/>
                <w:sz w:val="24"/>
                <w:szCs w:val="24"/>
              </w:rPr>
              <w:t>- формирование основ музыкальной культуры, элемента</w:t>
            </w:r>
            <w:r w:rsidRPr="00421165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421165">
              <w:rPr>
                <w:rFonts w:ascii="Times New Roman" w:hAnsi="Times New Roman"/>
                <w:bCs/>
                <w:sz w:val="24"/>
                <w:szCs w:val="24"/>
              </w:rPr>
              <w:t>ных представлений о музыкальном искусстве и его жанрах;</w:t>
            </w:r>
          </w:p>
          <w:p w:rsidR="00421165" w:rsidRPr="00421165" w:rsidRDefault="00421165" w:rsidP="00421165">
            <w:pPr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165">
              <w:rPr>
                <w:rFonts w:ascii="Times New Roman" w:hAnsi="Times New Roman"/>
                <w:bCs/>
                <w:sz w:val="24"/>
                <w:szCs w:val="24"/>
              </w:rPr>
              <w:t xml:space="preserve">- развитие предпосылок ценностно-смыслового восприятия и понимания произведений музыкального искусства; </w:t>
            </w:r>
          </w:p>
          <w:p w:rsidR="00421165" w:rsidRPr="00421165" w:rsidRDefault="00421165" w:rsidP="00421165">
            <w:pPr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165">
              <w:rPr>
                <w:rFonts w:ascii="Times New Roman" w:hAnsi="Times New Roman"/>
                <w:bCs/>
                <w:sz w:val="24"/>
                <w:szCs w:val="24"/>
              </w:rPr>
              <w:t>- поддержка инициативы и самостоятельности, творчества детей в различных видах музыкальной деятельности;</w:t>
            </w:r>
          </w:p>
          <w:p w:rsidR="00904E78" w:rsidRPr="00421165" w:rsidRDefault="00421165" w:rsidP="00421165">
            <w:pPr>
              <w:tabs>
                <w:tab w:val="left" w:pos="851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1165">
              <w:rPr>
                <w:rFonts w:ascii="Times New Roman" w:hAnsi="Times New Roman"/>
                <w:bCs/>
                <w:sz w:val="24"/>
                <w:szCs w:val="24"/>
              </w:rPr>
              <w:t>- формирование представлений о музыкальной сокрови</w:t>
            </w:r>
            <w:r w:rsidRPr="00421165">
              <w:rPr>
                <w:rFonts w:ascii="Times New Roman" w:hAnsi="Times New Roman"/>
                <w:bCs/>
                <w:sz w:val="24"/>
                <w:szCs w:val="24"/>
              </w:rPr>
              <w:t>щ</w:t>
            </w:r>
            <w:r w:rsidRPr="00421165">
              <w:rPr>
                <w:rFonts w:ascii="Times New Roman" w:hAnsi="Times New Roman"/>
                <w:bCs/>
                <w:sz w:val="24"/>
                <w:szCs w:val="24"/>
              </w:rPr>
              <w:t>нице малой родины и Отечества, единстве и многообразии способов выражения музыкальной культу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ры разных стран и народов мира.</w:t>
            </w:r>
          </w:p>
        </w:tc>
      </w:tr>
      <w:tr w:rsidR="00E42CF6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  <w:p w:rsidR="00E42CF6" w:rsidRPr="00CE25DC" w:rsidRDefault="00E42CF6" w:rsidP="00C4146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904E78" w:rsidRPr="00CE25DC" w:rsidRDefault="00904E78" w:rsidP="00904E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proofErr w:type="spellStart"/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координированность</w:t>
            </w:r>
            <w:proofErr w:type="spellEnd"/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 и точность движений  крупной и мелкой моторики.</w:t>
            </w:r>
          </w:p>
        </w:tc>
      </w:tr>
    </w:tbl>
    <w:p w:rsidR="009B415E" w:rsidRDefault="009B415E" w:rsidP="007177E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177E4" w:rsidRPr="00992565" w:rsidRDefault="007177E4" w:rsidP="007177E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t>2.2.</w:t>
      </w:r>
      <w:r w:rsidRPr="00992565">
        <w:rPr>
          <w:rFonts w:ascii="Times New Roman" w:hAnsi="Times New Roman"/>
          <w:sz w:val="28"/>
          <w:szCs w:val="28"/>
        </w:rPr>
        <w:t xml:space="preserve"> </w:t>
      </w:r>
      <w:r w:rsidRPr="00992565">
        <w:rPr>
          <w:rFonts w:ascii="Times New Roman" w:hAnsi="Times New Roman"/>
          <w:b/>
          <w:sz w:val="28"/>
          <w:szCs w:val="28"/>
        </w:rPr>
        <w:t xml:space="preserve">Содержание </w:t>
      </w:r>
      <w:r w:rsidR="00AF6F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образовательной</w:t>
      </w: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работы </w:t>
      </w:r>
      <w:r w:rsidR="009B57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музыкального руководителя</w:t>
      </w:r>
      <w:r w:rsidR="00AF6F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177E4" w:rsidRPr="00992565" w:rsidRDefault="007177E4" w:rsidP="007177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</w:t>
      </w:r>
      <w:r w:rsidR="00AF6F1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</w:t>
      </w:r>
      <w:r w:rsidR="0042116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музыкального руководителя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F174C9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развития эмоционального, социального и интеллектуального 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тенциала ребенка с проблемами в развитии</w:t>
      </w:r>
      <w:r w:rsidR="00782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формирование его позитивно-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личностных качеств. </w:t>
      </w:r>
    </w:p>
    <w:p w:rsidR="007177E4" w:rsidRPr="00992565" w:rsidRDefault="007177E4" w:rsidP="007177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Задачи: </w:t>
      </w:r>
    </w:p>
    <w:p w:rsidR="007177E4" w:rsidRPr="00992565" w:rsidRDefault="007177E4" w:rsidP="00CF652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взаимодействовать со всеми специалистам</w:t>
      </w:r>
      <w:r w:rsidR="00F174C9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ДОУ в процессе коррекционно-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педагогического сопровождения детей с ограниченными возможностями здоровья; </w:t>
      </w:r>
    </w:p>
    <w:p w:rsidR="007177E4" w:rsidRPr="00992565" w:rsidRDefault="00F174C9" w:rsidP="00CF652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выявлять индивидуальные особенности </w:t>
      </w:r>
      <w:r w:rsidR="00E108E3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</w:t>
      </w:r>
      <w:r w:rsidR="001B5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ребенка, его </w:t>
      </w:r>
      <w:r w:rsidR="009B415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слабые стор</w:t>
      </w:r>
      <w:r w:rsidR="009B415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B4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 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способности к 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компенсации, определять оптимальный педагогический маршрут; </w:t>
      </w:r>
    </w:p>
    <w:p w:rsidR="007177E4" w:rsidRPr="00992565" w:rsidRDefault="007177E4" w:rsidP="00CF652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способы усвоения ребенком социального опыта, взаимоде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ствия с людьми и предметами окружающей действительности; </w:t>
      </w:r>
    </w:p>
    <w:p w:rsidR="007177E4" w:rsidRPr="00992565" w:rsidRDefault="007177E4" w:rsidP="00CF652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компенсаторные механизмы становления психики и деятельности проблемного ребенка; </w:t>
      </w:r>
    </w:p>
    <w:p w:rsidR="007177E4" w:rsidRPr="00992565" w:rsidRDefault="007177E4" w:rsidP="00CF652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предупреждать развитие вторичных отклонений познавательной сферы, 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ведения и личности в целом; </w:t>
      </w:r>
    </w:p>
    <w:p w:rsidR="007177E4" w:rsidRPr="00992565" w:rsidRDefault="00F174C9" w:rsidP="00CF652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проблемного ребенка способы ориентировки в окружающей действительности,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предпосылки к учебной деятельности;</w:t>
      </w:r>
    </w:p>
    <w:p w:rsidR="007177E4" w:rsidRPr="00992565" w:rsidRDefault="007177E4" w:rsidP="00CF6529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сотрудничать с семьей для обеспечения полноценного развития ребенка с ОВЗ, обучать родителей отдельным психолого-педагогическим приемам, повышающим эффективность взаимодействия с ребенком, стимулирующим его возможности.   </w:t>
      </w:r>
    </w:p>
    <w:p w:rsidR="009B57AB" w:rsidRDefault="009B57AB" w:rsidP="009B57AB">
      <w:pPr>
        <w:pStyle w:val="a3"/>
        <w:tabs>
          <w:tab w:val="left" w:pos="1380"/>
        </w:tabs>
        <w:spacing w:after="0" w:line="240" w:lineRule="auto"/>
        <w:ind w:left="36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B57AB" w:rsidRPr="009B57AB" w:rsidRDefault="009B57AB" w:rsidP="009B57AB">
      <w:pPr>
        <w:pStyle w:val="a3"/>
        <w:tabs>
          <w:tab w:val="left" w:pos="1380"/>
        </w:tabs>
        <w:spacing w:after="0" w:line="240" w:lineRule="auto"/>
        <w:ind w:left="36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B57AB">
        <w:rPr>
          <w:rFonts w:ascii="Times New Roman" w:eastAsia="Times New Roman" w:hAnsi="Times New Roman"/>
          <w:b/>
          <w:sz w:val="28"/>
          <w:szCs w:val="28"/>
          <w:lang w:eastAsia="ru-RU"/>
        </w:rPr>
        <w:t>4-5 лет (средний дошкольный возраст)</w:t>
      </w:r>
    </w:p>
    <w:tbl>
      <w:tblPr>
        <w:tblW w:w="49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3"/>
        <w:gridCol w:w="8766"/>
      </w:tblGrid>
      <w:tr w:rsidR="009B57AB" w:rsidRPr="00DC5D84" w:rsidTr="009B57AB">
        <w:trPr>
          <w:trHeight w:val="432"/>
        </w:trPr>
        <w:tc>
          <w:tcPr>
            <w:tcW w:w="536" w:type="pct"/>
            <w:shd w:val="clear" w:color="auto" w:fill="auto"/>
          </w:tcPr>
          <w:p w:rsidR="009B57AB" w:rsidRPr="00DC5D84" w:rsidRDefault="009B57AB" w:rsidP="009B57A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464" w:type="pct"/>
            <w:shd w:val="clear" w:color="auto" w:fill="auto"/>
          </w:tcPr>
          <w:p w:rsidR="009B57AB" w:rsidRPr="00DC5D84" w:rsidRDefault="009B57AB" w:rsidP="009B57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C5D8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Содержание образовательной деятельности</w:t>
            </w:r>
          </w:p>
        </w:tc>
      </w:tr>
      <w:tr w:rsidR="009B57AB" w:rsidRPr="00DC5D84" w:rsidTr="009B57AB">
        <w:trPr>
          <w:trHeight w:val="247"/>
        </w:trPr>
        <w:tc>
          <w:tcPr>
            <w:tcW w:w="536" w:type="pct"/>
            <w:shd w:val="clear" w:color="auto" w:fill="auto"/>
          </w:tcPr>
          <w:p w:rsidR="009B57AB" w:rsidRPr="00DC5D84" w:rsidRDefault="009B57AB" w:rsidP="009B57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C5D8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</w:t>
            </w:r>
            <w:r w:rsidRPr="00DC5D8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DC5D8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</w:t>
            </w:r>
            <w:r w:rsidRPr="00DC5D8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C5D8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ние к иску</w:t>
            </w:r>
            <w:r w:rsidRPr="00DC5D8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DC5D8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ству</w:t>
            </w:r>
          </w:p>
        </w:tc>
        <w:tc>
          <w:tcPr>
            <w:tcW w:w="4464" w:type="pct"/>
            <w:shd w:val="clear" w:color="auto" w:fill="auto"/>
          </w:tcPr>
          <w:p w:rsidR="009B57AB" w:rsidRPr="00DC5D84" w:rsidRDefault="009B57AB" w:rsidP="009B57AB">
            <w:pPr>
              <w:pStyle w:val="3"/>
              <w:spacing w:line="240" w:lineRule="auto"/>
              <w:ind w:firstLine="0"/>
              <w:jc w:val="both"/>
            </w:pPr>
            <w:r w:rsidRPr="00DC5D84">
              <w:t>Испытывает интерес к произведениям народного искусства с понятным для ребенка содержанием</w:t>
            </w:r>
            <w:r>
              <w:t>.</w:t>
            </w:r>
            <w:r w:rsidRPr="00DC5D84">
              <w:t xml:space="preserve"> </w:t>
            </w:r>
            <w:r w:rsidRPr="00313399">
              <w:rPr>
                <w:lang w:eastAsia="ru-RU"/>
              </w:rPr>
              <w:t>Знакомить с произведениями народного искусства (потешки, сказки, заг</w:t>
            </w:r>
            <w:r w:rsidR="00DA68D7">
              <w:rPr>
                <w:lang w:eastAsia="ru-RU"/>
              </w:rPr>
              <w:t xml:space="preserve">адки, песни, хороводы, </w:t>
            </w:r>
            <w:proofErr w:type="spellStart"/>
            <w:r w:rsidR="00DA68D7">
              <w:rPr>
                <w:lang w:eastAsia="ru-RU"/>
              </w:rPr>
              <w:t>заклички</w:t>
            </w:r>
            <w:proofErr w:type="spellEnd"/>
            <w:r w:rsidRPr="00313399">
              <w:rPr>
                <w:lang w:eastAsia="ru-RU"/>
              </w:rPr>
              <w:t xml:space="preserve">). </w:t>
            </w:r>
          </w:p>
          <w:p w:rsidR="009B57AB" w:rsidRPr="00DC5D84" w:rsidRDefault="009B57AB" w:rsidP="009B57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B57AB" w:rsidRPr="00DC5D84" w:rsidTr="009B57AB">
        <w:trPr>
          <w:trHeight w:val="156"/>
        </w:trPr>
        <w:tc>
          <w:tcPr>
            <w:tcW w:w="536" w:type="pct"/>
            <w:shd w:val="clear" w:color="auto" w:fill="auto"/>
          </w:tcPr>
          <w:p w:rsidR="009B57AB" w:rsidRPr="00DC5D84" w:rsidRDefault="009B57AB" w:rsidP="009B57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C5D8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</w:t>
            </w:r>
            <w:r w:rsidRPr="00DC5D8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</w:t>
            </w:r>
            <w:r w:rsidRPr="00DC5D8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кал</w:t>
            </w:r>
            <w:r w:rsidRPr="00DC5D8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DC5D8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но-худ</w:t>
            </w:r>
            <w:r w:rsidRPr="00DC5D8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C5D8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</w:t>
            </w:r>
            <w:r w:rsidRPr="00DC5D8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C5D8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стве</w:t>
            </w:r>
            <w:r w:rsidRPr="00DC5D8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Pr="00DC5D8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ная де</w:t>
            </w:r>
            <w:r w:rsidRPr="00DC5D8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</w:t>
            </w:r>
            <w:r w:rsidRPr="00DC5D8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</w:t>
            </w:r>
            <w:r w:rsidRPr="00DC5D8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DC5D8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ность</w:t>
            </w:r>
          </w:p>
        </w:tc>
        <w:tc>
          <w:tcPr>
            <w:tcW w:w="4464" w:type="pct"/>
            <w:shd w:val="clear" w:color="auto" w:fill="auto"/>
          </w:tcPr>
          <w:p w:rsidR="009B57AB" w:rsidRDefault="009B57AB" w:rsidP="009B57AB">
            <w:pPr>
              <w:tabs>
                <w:tab w:val="left" w:pos="851"/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7B40">
              <w:rPr>
                <w:rFonts w:ascii="Times New Roman" w:eastAsia="Times New Roman" w:hAnsi="Times New Roman"/>
                <w:b/>
                <w:sz w:val="28"/>
                <w:szCs w:val="28"/>
              </w:rPr>
              <w:t>Развитие музыкально-художественной деятельности.</w:t>
            </w:r>
            <w:r w:rsidRPr="00DC5D84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</w:t>
            </w:r>
            <w:r w:rsidRPr="00DC5D84">
              <w:rPr>
                <w:rFonts w:ascii="Times New Roman" w:hAnsi="Times New Roman"/>
                <w:sz w:val="28"/>
                <w:szCs w:val="28"/>
              </w:rPr>
              <w:t>Обладает к</w:t>
            </w:r>
            <w:r w:rsidRPr="00DC5D84">
              <w:rPr>
                <w:rFonts w:ascii="Times New Roman" w:hAnsi="Times New Roman"/>
                <w:sz w:val="28"/>
                <w:szCs w:val="28"/>
              </w:rPr>
              <w:t>о</w:t>
            </w:r>
            <w:r w:rsidRPr="00DC5D84">
              <w:rPr>
                <w:rFonts w:ascii="Times New Roman" w:hAnsi="Times New Roman"/>
                <w:sz w:val="28"/>
                <w:szCs w:val="28"/>
              </w:rPr>
              <w:t>ординацией слуха и голоса, навыками ансамблевого пения (одновр</w:t>
            </w:r>
            <w:r w:rsidRPr="00DC5D84">
              <w:rPr>
                <w:rFonts w:ascii="Times New Roman" w:hAnsi="Times New Roman"/>
                <w:sz w:val="28"/>
                <w:szCs w:val="28"/>
              </w:rPr>
              <w:t>е</w:t>
            </w:r>
            <w:r w:rsidRPr="00DC5D84">
              <w:rPr>
                <w:rFonts w:ascii="Times New Roman" w:hAnsi="Times New Roman"/>
                <w:sz w:val="28"/>
                <w:szCs w:val="28"/>
              </w:rPr>
              <w:t>менно с другими начинает и заканчивает фразы</w:t>
            </w:r>
            <w:proofErr w:type="gramStart"/>
            <w:r w:rsidRPr="00DC5D84">
              <w:rPr>
                <w:rFonts w:ascii="Times New Roman" w:hAnsi="Times New Roman"/>
                <w:sz w:val="28"/>
                <w:szCs w:val="28"/>
              </w:rPr>
              <w:t>).</w:t>
            </w:r>
            <w:r w:rsidRPr="00DC5D84"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proofErr w:type="gramEnd"/>
            <w:r w:rsidRPr="00DC5D84">
              <w:rPr>
                <w:rFonts w:ascii="Times New Roman" w:hAnsi="Times New Roman"/>
                <w:bCs/>
                <w:sz w:val="28"/>
                <w:szCs w:val="28"/>
              </w:rPr>
              <w:t>Ритмично ходит, б</w:t>
            </w:r>
            <w:r w:rsidRPr="00DC5D84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DC5D84">
              <w:rPr>
                <w:rFonts w:ascii="Times New Roman" w:hAnsi="Times New Roman"/>
                <w:bCs/>
                <w:sz w:val="28"/>
                <w:szCs w:val="28"/>
              </w:rPr>
              <w:t xml:space="preserve">гает, подпрыгивает, притопывает одной ногой, выставляет ногу на пятку, выполняет движения с предметами. </w:t>
            </w:r>
            <w:r w:rsidR="006B7672">
              <w:rPr>
                <w:rFonts w:ascii="Times New Roman" w:hAnsi="Times New Roman"/>
                <w:bCs/>
                <w:sz w:val="28"/>
                <w:szCs w:val="28"/>
              </w:rPr>
              <w:t>Д</w:t>
            </w:r>
            <w:r w:rsidRPr="00DC5D84">
              <w:rPr>
                <w:rFonts w:ascii="Times New Roman" w:hAnsi="Times New Roman"/>
                <w:bCs/>
                <w:sz w:val="28"/>
                <w:szCs w:val="28"/>
              </w:rPr>
              <w:t>вигается парами и нах</w:t>
            </w:r>
            <w:r w:rsidRPr="00DC5D84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DC5D84">
              <w:rPr>
                <w:rFonts w:ascii="Times New Roman" w:hAnsi="Times New Roman"/>
                <w:bCs/>
                <w:sz w:val="28"/>
                <w:szCs w:val="28"/>
              </w:rPr>
              <w:t xml:space="preserve">дит пару. </w:t>
            </w:r>
            <w:r w:rsidRPr="00DC5D84">
              <w:rPr>
                <w:rFonts w:ascii="Times New Roman" w:hAnsi="Times New Roman"/>
                <w:sz w:val="28"/>
                <w:szCs w:val="28"/>
              </w:rPr>
              <w:t xml:space="preserve">Владеет приемами </w:t>
            </w:r>
            <w:proofErr w:type="spellStart"/>
            <w:r w:rsidRPr="00DC5D84">
              <w:rPr>
                <w:rFonts w:ascii="Times New Roman" w:hAnsi="Times New Roman"/>
                <w:sz w:val="28"/>
                <w:szCs w:val="28"/>
              </w:rPr>
              <w:t>звукоизвлечения</w:t>
            </w:r>
            <w:proofErr w:type="spellEnd"/>
            <w:r w:rsidRPr="00DC5D84">
              <w:rPr>
                <w:rFonts w:ascii="Times New Roman" w:hAnsi="Times New Roman"/>
                <w:sz w:val="28"/>
                <w:szCs w:val="28"/>
              </w:rPr>
              <w:t xml:space="preserve"> на различных инстр</w:t>
            </w:r>
            <w:r w:rsidRPr="00DC5D84">
              <w:rPr>
                <w:rFonts w:ascii="Times New Roman" w:hAnsi="Times New Roman"/>
                <w:sz w:val="28"/>
                <w:szCs w:val="28"/>
              </w:rPr>
              <w:t>у</w:t>
            </w:r>
            <w:r w:rsidRPr="00DC5D84">
              <w:rPr>
                <w:rFonts w:ascii="Times New Roman" w:hAnsi="Times New Roman"/>
                <w:sz w:val="28"/>
                <w:szCs w:val="28"/>
              </w:rPr>
              <w:t xml:space="preserve">ментах (ложках, бубне, треугольнике, металлофоне), подыгрывает простейшим мелодиям на них. </w:t>
            </w:r>
          </w:p>
          <w:p w:rsidR="009B57AB" w:rsidRPr="00313399" w:rsidRDefault="009B57AB" w:rsidP="009B57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Слушание.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Формировать навыки культуры слушания музыки (не 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влекаться, дослушивать произведение до конца). Учить узнавать зн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комые произведения, высказывать свои впечатления о </w:t>
            </w:r>
            <w:proofErr w:type="gramStart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прослушанном</w:t>
            </w:r>
            <w:proofErr w:type="gramEnd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. Учить замечать выразительные средства музыкального произведения: тихо, громко, медленно, быстро. Развивать способность различать зв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у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ки по высоте (высокий, низкий в пределах сексты, септимы).</w:t>
            </w:r>
          </w:p>
          <w:p w:rsidR="009B57AB" w:rsidRPr="00313399" w:rsidRDefault="009B57AB" w:rsidP="009B57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Пение.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Обучать детей пению, формировать умение петь протяжно, подвижно, согласованно (в пределах ре — си первой октавы). Учить петь с инструментальным сопровождением и без него (с помощью воспитателя).</w:t>
            </w:r>
          </w:p>
          <w:p w:rsidR="009B57AB" w:rsidRPr="00313399" w:rsidRDefault="009B57AB" w:rsidP="009B57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Песенное творчество.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Формировать умение импровизировать мел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дии на заданный текст.</w:t>
            </w:r>
          </w:p>
          <w:p w:rsidR="009B57AB" w:rsidRPr="00313399" w:rsidRDefault="009B57AB" w:rsidP="009B57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Музыкально-ритмические движения.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Продолжать формировать у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детей умение ритмичного движения в соответствии с характером м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у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зыки. Учить менять движения в соответствии с двухчастной формой музыки. Формировать танцевальные движения: пружинка, кружение по одному и в парах. Учить детей двигаться в парах по кругу в танцах и хороводах, ставить ногу на носок и на пятку, ритмично хлопать в л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доши. </w:t>
            </w:r>
          </w:p>
          <w:p w:rsidR="009B57AB" w:rsidRPr="00313399" w:rsidRDefault="009B57AB" w:rsidP="009B57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Развитие танцевально-игрового творчества.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Способствовать разв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тию эмоционально-образного исполнения музыкально-игровых упражнений (кружатся листочки, падают снежинки), используя мим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ку и пантомиму (зайка веселый и грустный, хитрая лисичка, сердитый волк и т. д.). </w:t>
            </w:r>
          </w:p>
          <w:p w:rsidR="009B57AB" w:rsidRPr="00DC5D84" w:rsidRDefault="009B57AB" w:rsidP="009B57AB">
            <w:pPr>
              <w:tabs>
                <w:tab w:val="left" w:pos="851"/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33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Игра на детских музыкальных инструментах.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Формировать умение подыгрывать простейшие мелодии на деревянных ложках, погрему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ш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ках, барабане.</w:t>
            </w:r>
          </w:p>
          <w:p w:rsidR="009B57AB" w:rsidRPr="00D97B40" w:rsidRDefault="009B57AB" w:rsidP="006B7672">
            <w:pPr>
              <w:tabs>
                <w:tab w:val="left" w:pos="851"/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97B40">
              <w:rPr>
                <w:rFonts w:ascii="Times New Roman" w:eastAsia="Times New Roman" w:hAnsi="Times New Roman"/>
                <w:b/>
                <w:sz w:val="28"/>
                <w:szCs w:val="28"/>
              </w:rPr>
              <w:t>Приобщение к музыкальному искусству</w:t>
            </w:r>
            <w:r w:rsidRPr="00DC5D84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. </w:t>
            </w:r>
            <w:r w:rsidRPr="00DC5D84">
              <w:rPr>
                <w:rFonts w:ascii="Times New Roman" w:hAnsi="Times New Roman"/>
                <w:bCs/>
                <w:sz w:val="28"/>
                <w:szCs w:val="28"/>
              </w:rPr>
              <w:t>Испытывает интерес и п</w:t>
            </w:r>
            <w:r w:rsidRPr="00DC5D84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DC5D84">
              <w:rPr>
                <w:rFonts w:ascii="Times New Roman" w:hAnsi="Times New Roman"/>
                <w:bCs/>
                <w:sz w:val="28"/>
                <w:szCs w:val="28"/>
              </w:rPr>
              <w:t xml:space="preserve">требность в общении с музыкой в процессе всех видов музыкальной деятельности. </w:t>
            </w:r>
            <w:proofErr w:type="gramStart"/>
            <w:r w:rsidRPr="00DC5D84">
              <w:rPr>
                <w:rFonts w:ascii="Times New Roman" w:hAnsi="Times New Roman"/>
                <w:bCs/>
                <w:sz w:val="28"/>
                <w:szCs w:val="28"/>
              </w:rPr>
              <w:t>Понимает изобразительные возможности музыки (шум дождя, пение птиц, вздохи куклы), ее выразительность (радость, нежность, печаль).</w:t>
            </w:r>
            <w:proofErr w:type="gramEnd"/>
            <w:r w:rsidRPr="00DC5D84">
              <w:rPr>
                <w:rFonts w:ascii="Times New Roman" w:hAnsi="Times New Roman"/>
                <w:bCs/>
                <w:sz w:val="28"/>
                <w:szCs w:val="28"/>
              </w:rPr>
              <w:t xml:space="preserve"> Сочетает восприятие настроения музыки с поиском соответствующих слов и выбором символов –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DC5D84">
              <w:rPr>
                <w:rFonts w:ascii="Times New Roman" w:hAnsi="Times New Roman"/>
                <w:bCs/>
                <w:sz w:val="28"/>
                <w:szCs w:val="28"/>
              </w:rPr>
              <w:t>картинок. Дает (себе и другим) характеристики исполнения музыки на основе простейших слуховых и ритмических представлений. Испытывает наслаждение от сольной и коллективной музыкальной деятельности.</w:t>
            </w:r>
          </w:p>
        </w:tc>
      </w:tr>
    </w:tbl>
    <w:p w:rsidR="009B57AB" w:rsidRPr="009B57AB" w:rsidRDefault="009B57AB" w:rsidP="00DA68D7">
      <w:pPr>
        <w:pStyle w:val="a3"/>
        <w:tabs>
          <w:tab w:val="left" w:pos="1380"/>
        </w:tabs>
        <w:spacing w:after="0" w:line="240" w:lineRule="auto"/>
        <w:ind w:left="36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B57AB" w:rsidRPr="009B57AB" w:rsidRDefault="009B57AB" w:rsidP="00DA68D7">
      <w:pPr>
        <w:pStyle w:val="a3"/>
        <w:tabs>
          <w:tab w:val="left" w:pos="1380"/>
        </w:tabs>
        <w:spacing w:after="0" w:line="240" w:lineRule="auto"/>
        <w:ind w:left="36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B57AB">
        <w:rPr>
          <w:rFonts w:ascii="Times New Roman" w:eastAsia="Times New Roman" w:hAnsi="Times New Roman"/>
          <w:b/>
          <w:sz w:val="28"/>
          <w:szCs w:val="28"/>
          <w:lang w:eastAsia="ru-RU"/>
        </w:rPr>
        <w:t>5-6 лет  (старший дошкольный возраст)</w:t>
      </w:r>
    </w:p>
    <w:tbl>
      <w:tblPr>
        <w:tblW w:w="49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3"/>
        <w:gridCol w:w="8766"/>
      </w:tblGrid>
      <w:tr w:rsidR="009B57AB" w:rsidRPr="00D97B40" w:rsidTr="009B57AB">
        <w:trPr>
          <w:trHeight w:val="432"/>
        </w:trPr>
        <w:tc>
          <w:tcPr>
            <w:tcW w:w="536" w:type="pct"/>
            <w:shd w:val="clear" w:color="auto" w:fill="auto"/>
          </w:tcPr>
          <w:p w:rsidR="009B57AB" w:rsidRPr="00D97B40" w:rsidRDefault="009B57AB" w:rsidP="009B57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464" w:type="pct"/>
            <w:shd w:val="clear" w:color="auto" w:fill="auto"/>
          </w:tcPr>
          <w:p w:rsidR="009B57AB" w:rsidRPr="00D97B40" w:rsidRDefault="009B57AB" w:rsidP="009B57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97B4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Содержание образовательной деятельности</w:t>
            </w:r>
          </w:p>
        </w:tc>
      </w:tr>
      <w:tr w:rsidR="009B57AB" w:rsidRPr="00D97B40" w:rsidTr="009B57AB">
        <w:trPr>
          <w:trHeight w:val="247"/>
        </w:trPr>
        <w:tc>
          <w:tcPr>
            <w:tcW w:w="536" w:type="pct"/>
            <w:shd w:val="clear" w:color="auto" w:fill="auto"/>
          </w:tcPr>
          <w:p w:rsidR="009B57AB" w:rsidRPr="00D97B40" w:rsidRDefault="009B57AB" w:rsidP="009B57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ние к иску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ству</w:t>
            </w:r>
          </w:p>
        </w:tc>
        <w:tc>
          <w:tcPr>
            <w:tcW w:w="4464" w:type="pct"/>
            <w:shd w:val="clear" w:color="auto" w:fill="auto"/>
          </w:tcPr>
          <w:p w:rsidR="009B57AB" w:rsidRPr="00D97B40" w:rsidRDefault="009B57AB" w:rsidP="00DA68D7">
            <w:pPr>
              <w:pStyle w:val="3"/>
              <w:spacing w:line="240" w:lineRule="auto"/>
              <w:ind w:firstLine="0"/>
              <w:jc w:val="both"/>
            </w:pPr>
            <w:r w:rsidRPr="00D97B40">
              <w:t xml:space="preserve">Проявляет интерес к произведениям народного искусства. </w:t>
            </w:r>
          </w:p>
        </w:tc>
      </w:tr>
      <w:tr w:rsidR="009B57AB" w:rsidRPr="00D97B40" w:rsidTr="009B57AB">
        <w:trPr>
          <w:trHeight w:val="156"/>
        </w:trPr>
        <w:tc>
          <w:tcPr>
            <w:tcW w:w="536" w:type="pct"/>
            <w:shd w:val="clear" w:color="auto" w:fill="auto"/>
          </w:tcPr>
          <w:p w:rsidR="009B57AB" w:rsidRPr="00D97B40" w:rsidRDefault="009B57AB" w:rsidP="009B57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кал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но-худ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стве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ная де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ность</w:t>
            </w:r>
          </w:p>
        </w:tc>
        <w:tc>
          <w:tcPr>
            <w:tcW w:w="4464" w:type="pct"/>
            <w:shd w:val="clear" w:color="auto" w:fill="auto"/>
          </w:tcPr>
          <w:p w:rsidR="009B57AB" w:rsidRDefault="009B57AB" w:rsidP="009B57AB">
            <w:pPr>
              <w:tabs>
                <w:tab w:val="left" w:pos="851"/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FEE">
              <w:rPr>
                <w:rFonts w:ascii="Times New Roman" w:eastAsia="Times New Roman" w:hAnsi="Times New Roman"/>
                <w:b/>
                <w:sz w:val="28"/>
                <w:szCs w:val="28"/>
              </w:rPr>
              <w:t>Развитие музыкально-художественной деятельности.</w:t>
            </w:r>
            <w:r w:rsidRPr="00D97B40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>В исполн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>и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>тельской деятельности практические действия подкрепляет знаниями о музыке. Умеет чисто интонировать мелодии с сопровождением и без него, петь в ансамбле, владеет певческим дыханием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 xml:space="preserve"> Умеет двигаться в различных темпах, начинать и останавливать движения в соответствии с музыкальными фразами, перестраиваться в большой и маленький круги, исполнять «дробный шаг», «пружинки», ритмичные хлопки и притопы, а также чередование этих движений. Владеет приемами игры на инструментах</w:t>
            </w:r>
            <w:r>
              <w:rPr>
                <w:rFonts w:ascii="Times New Roman" w:hAnsi="Times New Roman"/>
                <w:sz w:val="28"/>
                <w:szCs w:val="28"/>
              </w:rPr>
              <w:t>. И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>мпро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визирует 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>в музыкально-художественной де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>я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 xml:space="preserve">тельности на основе разнообразных исполнительских навыков. </w:t>
            </w:r>
          </w:p>
          <w:p w:rsidR="009B57AB" w:rsidRPr="00313399" w:rsidRDefault="009B57AB" w:rsidP="009B57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Слушание.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Учить различать жанры музыкальных произведений (марш, танец, песня). Совершенствовать музыкальную память через узнавание мелодий по отдельным фрагментам произведения (вступл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ние, заключение, музыкальная фраза). Совершенствовать навык ра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з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личения звуков по высоте в пределах квинты, звучания музыкальных инструментов (клавишно-ударные и струнные: фортепиано, скрипка, виолончель, балалайка).</w:t>
            </w:r>
          </w:p>
          <w:p w:rsidR="009B57AB" w:rsidRPr="00313399" w:rsidRDefault="009B57AB" w:rsidP="009B57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Пение.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Формировать певческие навыки, умение петь легким звуком в диапазоне от «ре» первой октавы до «до» второй октавы, брать дых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ние перед началом песни, между музыкальными фразами, произносить отчетливо слова, своевременно начинать и заканчивать песню, эмоц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онально передавать характер мелодии, петь умеренно, громко и тихо. Способствовать развитию навыков сольного пения, с музыкальным сопровождением и без него. Содействовать проявлению самосто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я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тельности и творческому исполнению песен разного характера. Разв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вать песенный музыкальный вкус.</w:t>
            </w:r>
          </w:p>
          <w:p w:rsidR="009B57AB" w:rsidRPr="00313399" w:rsidRDefault="009B57AB" w:rsidP="009B57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Песенное творчество.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Учить импровизировать мелодию на заданный текст. </w:t>
            </w:r>
          </w:p>
          <w:p w:rsidR="009B57AB" w:rsidRPr="00313399" w:rsidRDefault="009B57AB" w:rsidP="009B57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Музыкально-ритмические движения.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Развивать чувство ритма, умение передавать через движения характер музыки, ее эмоционал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ь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но-образное содержание. Учить </w:t>
            </w:r>
            <w:proofErr w:type="gramStart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свободно</w:t>
            </w:r>
            <w:proofErr w:type="gramEnd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ориентироваться в пр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странстве, выполнять простейшие перестроения, самостоятельно п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реходить от умеренного к быстрому или медленному темпу, менять движения в соответствии с музыкальными фразами. Способствовать формированию навыков исполнения танцевальных движений (пр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ставной шаг с приседанием, с продвижением вперед, кружение; пр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седание с выставлением ноги вперед). Познакомить с русским хоров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дом, пляской. </w:t>
            </w:r>
            <w:proofErr w:type="gramStart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Развивать навыки </w:t>
            </w:r>
            <w:proofErr w:type="spellStart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инсценирования</w:t>
            </w:r>
            <w:proofErr w:type="spellEnd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песен; учить изобр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жать сказочных животных и птиц (лошадка, коза, лиса, медведь, заяц, журавль, ворон и т. д.) в разных игровых ситуациях.</w:t>
            </w:r>
            <w:proofErr w:type="gramEnd"/>
          </w:p>
          <w:p w:rsidR="009B57AB" w:rsidRPr="00313399" w:rsidRDefault="009B57AB" w:rsidP="009B57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Музыкально-игровое и танцевальное творчество.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Развивать танц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вальное творчество; учить придумывать движения к пляскам, танцам. Учить придумывать движения, отражающие содержание песни. П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буждать к </w:t>
            </w:r>
            <w:proofErr w:type="spellStart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инсценированию</w:t>
            </w:r>
            <w:proofErr w:type="spellEnd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содержания песен, хороводов.</w:t>
            </w:r>
          </w:p>
          <w:p w:rsidR="009B57AB" w:rsidRPr="00D97B40" w:rsidRDefault="009B57AB" w:rsidP="009B57AB">
            <w:pPr>
              <w:tabs>
                <w:tab w:val="left" w:pos="851"/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33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Игра на детских музыкальных инструментах.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Учить детей испо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л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нять простейшие мелодии на детских музыкальных инструментах; знакомые песенки индивидуально и небольшими группами, соблюдая при этом общую динамику и темп. Развивать творчество детей, п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буждать их к активным самостоятельным действиям.</w:t>
            </w:r>
          </w:p>
          <w:p w:rsidR="009B57AB" w:rsidRPr="00D97B40" w:rsidRDefault="009B57AB" w:rsidP="009B57AB">
            <w:pPr>
              <w:tabs>
                <w:tab w:val="left" w:pos="851"/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FEE">
              <w:rPr>
                <w:rStyle w:val="85pt0pt3"/>
                <w:rFonts w:eastAsia="SimSun"/>
                <w:color w:val="00000A"/>
                <w:sz w:val="28"/>
                <w:szCs w:val="28"/>
              </w:rPr>
              <w:t>Приобщение к музыкальному искусству.</w:t>
            </w:r>
            <w:r w:rsidRPr="00D97B40">
              <w:rPr>
                <w:rStyle w:val="85pt0pt3"/>
                <w:rFonts w:eastAsia="SimSun"/>
                <w:i/>
                <w:color w:val="00000A"/>
                <w:sz w:val="28"/>
                <w:szCs w:val="28"/>
              </w:rPr>
              <w:t xml:space="preserve"> 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>Испытывает устойчивый интерес к музыке, потребность и наслаждение от общения с ней в пр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>о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>цессе всех видов музыкальной деятельности. Умеет воспринимать м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>у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 xml:space="preserve">зыку как выражение мира чувств, эмоций и настроений. 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>оспринимает различные музыкальные образы, умеет отметить их смену, чувствует оттенки настроений. Реагирует на разность исполнительских тракт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>о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>вок, связывая их со сменой характера произведения. Испытывает уд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>о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>вольствие от сольной и коллективной музыкальной деятельности, га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>р</w:t>
            </w:r>
            <w:r w:rsidRPr="00D97B40">
              <w:rPr>
                <w:rFonts w:ascii="Times New Roman" w:hAnsi="Times New Roman"/>
                <w:sz w:val="28"/>
                <w:szCs w:val="28"/>
              </w:rPr>
              <w:lastRenderedPageBreak/>
              <w:t>монично сочетая их в процессе создания различных художественных образов.</w:t>
            </w:r>
          </w:p>
        </w:tc>
      </w:tr>
    </w:tbl>
    <w:p w:rsidR="009B57AB" w:rsidRPr="00DA68D7" w:rsidRDefault="009B57AB" w:rsidP="00DA68D7">
      <w:pPr>
        <w:tabs>
          <w:tab w:val="left" w:pos="138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B57AB" w:rsidRPr="009B57AB" w:rsidRDefault="009B57AB" w:rsidP="00DA68D7">
      <w:pPr>
        <w:pStyle w:val="a3"/>
        <w:tabs>
          <w:tab w:val="left" w:pos="1380"/>
        </w:tabs>
        <w:spacing w:after="0" w:line="240" w:lineRule="auto"/>
        <w:ind w:left="36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B57AB">
        <w:rPr>
          <w:rFonts w:ascii="Times New Roman" w:eastAsia="Times New Roman" w:hAnsi="Times New Roman"/>
          <w:b/>
          <w:sz w:val="28"/>
          <w:szCs w:val="28"/>
          <w:lang w:eastAsia="ru-RU"/>
        </w:rPr>
        <w:t>6-7 (8) лет (старший дошкольный возраст)</w:t>
      </w:r>
    </w:p>
    <w:tbl>
      <w:tblPr>
        <w:tblW w:w="49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3"/>
        <w:gridCol w:w="8766"/>
      </w:tblGrid>
      <w:tr w:rsidR="009B57AB" w:rsidRPr="00D97B40" w:rsidTr="009B57AB">
        <w:trPr>
          <w:trHeight w:val="432"/>
        </w:trPr>
        <w:tc>
          <w:tcPr>
            <w:tcW w:w="536" w:type="pct"/>
            <w:shd w:val="clear" w:color="auto" w:fill="auto"/>
          </w:tcPr>
          <w:p w:rsidR="009B57AB" w:rsidRPr="00D97B40" w:rsidRDefault="009B57AB" w:rsidP="009B57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464" w:type="pct"/>
            <w:shd w:val="clear" w:color="auto" w:fill="auto"/>
          </w:tcPr>
          <w:p w:rsidR="009B57AB" w:rsidRPr="00D97B40" w:rsidRDefault="009B57AB" w:rsidP="009B57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97B4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Содержание образовательной деятельности</w:t>
            </w:r>
          </w:p>
        </w:tc>
      </w:tr>
      <w:tr w:rsidR="009B57AB" w:rsidRPr="00D97B40" w:rsidTr="009B57AB">
        <w:trPr>
          <w:trHeight w:val="247"/>
        </w:trPr>
        <w:tc>
          <w:tcPr>
            <w:tcW w:w="536" w:type="pct"/>
            <w:shd w:val="clear" w:color="auto" w:fill="auto"/>
          </w:tcPr>
          <w:p w:rsidR="009B57AB" w:rsidRPr="00D97B40" w:rsidRDefault="009B57AB" w:rsidP="009B57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ние к иску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ству</w:t>
            </w:r>
          </w:p>
        </w:tc>
        <w:tc>
          <w:tcPr>
            <w:tcW w:w="4464" w:type="pct"/>
            <w:shd w:val="clear" w:color="auto" w:fill="auto"/>
          </w:tcPr>
          <w:p w:rsidR="009B57AB" w:rsidRDefault="009B57AB" w:rsidP="009B57AB">
            <w:pPr>
              <w:pStyle w:val="3"/>
              <w:spacing w:line="240" w:lineRule="auto"/>
              <w:ind w:firstLine="0"/>
              <w:jc w:val="both"/>
            </w:pPr>
            <w:r w:rsidRPr="00D97B40">
              <w:t xml:space="preserve">Проявляет устойчивый интерес к произведениям народного искусства. </w:t>
            </w:r>
          </w:p>
          <w:p w:rsidR="00DA68D7" w:rsidRPr="00313399" w:rsidRDefault="009B57AB" w:rsidP="00DA68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Формировать интерес к классическому и народному искусству (муз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ы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ке, изобразительному искусству, литературе, архитектуре). </w:t>
            </w:r>
          </w:p>
          <w:p w:rsidR="009B57AB" w:rsidRPr="00D97B40" w:rsidRDefault="009B57AB" w:rsidP="00DA68D7">
            <w:pPr>
              <w:pStyle w:val="3"/>
              <w:spacing w:line="240" w:lineRule="auto"/>
              <w:ind w:firstLine="0"/>
              <w:jc w:val="both"/>
            </w:pPr>
            <w:proofErr w:type="gramStart"/>
            <w:r w:rsidRPr="00313399">
              <w:rPr>
                <w:lang w:eastAsia="ru-RU"/>
              </w:rPr>
              <w:t>Расширять представления детей о творческой деятельности, ее особенностях; формировать умение называть виды художественной деятельности, профессии деятелей искусства (художник, композитор, артист, танцор, певец, пианист).</w:t>
            </w:r>
            <w:proofErr w:type="gramEnd"/>
            <w:r w:rsidRPr="00313399">
              <w:rPr>
                <w:lang w:eastAsia="ru-RU"/>
              </w:rPr>
              <w:t xml:space="preserve"> Развивать эстетические чувства, эмоции, переживания; умение самостоятельно создавать художественные образы в разных видах деятельности. Формировать представление о значении органов чувств человека для художественной деятельности, формировать умение соотносить органы чу</w:t>
            </w:r>
            <w:proofErr w:type="gramStart"/>
            <w:r w:rsidRPr="00313399">
              <w:rPr>
                <w:lang w:eastAsia="ru-RU"/>
              </w:rPr>
              <w:t>вств с в</w:t>
            </w:r>
            <w:proofErr w:type="gramEnd"/>
            <w:r w:rsidRPr="00313399">
              <w:rPr>
                <w:lang w:eastAsia="ru-RU"/>
              </w:rPr>
              <w:t xml:space="preserve">идами искусства (музыку слушают, картины рассматривают, стихи читают и слушают и т. д.). </w:t>
            </w:r>
          </w:p>
        </w:tc>
      </w:tr>
      <w:tr w:rsidR="009B57AB" w:rsidRPr="00D97B40" w:rsidTr="009B57AB">
        <w:trPr>
          <w:trHeight w:val="156"/>
        </w:trPr>
        <w:tc>
          <w:tcPr>
            <w:tcW w:w="536" w:type="pct"/>
            <w:shd w:val="clear" w:color="auto" w:fill="auto"/>
          </w:tcPr>
          <w:p w:rsidR="009B57AB" w:rsidRPr="00D97B40" w:rsidRDefault="009B57AB" w:rsidP="009B57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кал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но-худ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стве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ная де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ность</w:t>
            </w:r>
          </w:p>
        </w:tc>
        <w:tc>
          <w:tcPr>
            <w:tcW w:w="4464" w:type="pct"/>
            <w:shd w:val="clear" w:color="auto" w:fill="auto"/>
          </w:tcPr>
          <w:p w:rsidR="009B57AB" w:rsidRDefault="009B57AB" w:rsidP="009B57AB">
            <w:pPr>
              <w:tabs>
                <w:tab w:val="left" w:pos="851"/>
                <w:tab w:val="left" w:pos="114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4EA3">
              <w:rPr>
                <w:rFonts w:ascii="Times New Roman" w:eastAsia="Times New Roman" w:hAnsi="Times New Roman"/>
                <w:b/>
                <w:sz w:val="28"/>
                <w:szCs w:val="28"/>
              </w:rPr>
              <w:t>Развитие музыкально-художественной деятельности.</w:t>
            </w:r>
            <w:r w:rsidRPr="00D97B40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</w:rPr>
              <w:t>Чисто инт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</w:rPr>
              <w:t>нирует знакомые и малознакомые мелодии (с сопровождением и без него). Воспроизводит в хлопках, притопах и на музыкальных инстр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</w:rPr>
              <w:t>у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</w:rPr>
              <w:t xml:space="preserve">ментах ритмический рисунок различных мелодий. Передает в пении, движении и </w:t>
            </w:r>
            <w:proofErr w:type="spellStart"/>
            <w:r w:rsidRPr="00D97B40">
              <w:rPr>
                <w:rFonts w:ascii="Times New Roman" w:eastAsia="Times New Roman" w:hAnsi="Times New Roman"/>
                <w:sz w:val="28"/>
                <w:szCs w:val="28"/>
              </w:rPr>
              <w:t>музицировании</w:t>
            </w:r>
            <w:proofErr w:type="spellEnd"/>
            <w:r w:rsidRPr="00D97B40">
              <w:rPr>
                <w:rFonts w:ascii="Times New Roman" w:eastAsia="Times New Roman" w:hAnsi="Times New Roman"/>
                <w:sz w:val="28"/>
                <w:szCs w:val="28"/>
              </w:rPr>
              <w:t xml:space="preserve"> эмоциональную окраску музыки с мал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</w:rPr>
              <w:t xml:space="preserve">контрастными частями. Умеет двигаться различными танцевальными шагами </w:t>
            </w:r>
            <w:proofErr w:type="gramStart"/>
            <w:r w:rsidRPr="00D97B40">
              <w:rPr>
                <w:rFonts w:ascii="Times New Roman" w:eastAsia="Times New Roman" w:hAnsi="Times New Roman"/>
                <w:sz w:val="28"/>
                <w:szCs w:val="28"/>
              </w:rPr>
              <w:t xml:space="preserve">( </w:t>
            </w:r>
            <w:proofErr w:type="gramEnd"/>
            <w:r w:rsidRPr="00D97B40">
              <w:rPr>
                <w:rFonts w:ascii="Times New Roman" w:eastAsia="Times New Roman" w:hAnsi="Times New Roman"/>
                <w:sz w:val="28"/>
                <w:szCs w:val="28"/>
              </w:rPr>
              <w:t>«шаг галопа», «шаг вальса», «переменный шаг»), инсценир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</w:rPr>
              <w:t xml:space="preserve">вать тексты песен и сюжеты игр. Владеет приемами </w:t>
            </w:r>
            <w:proofErr w:type="gramStart"/>
            <w:r w:rsidRPr="00D97B40">
              <w:rPr>
                <w:rFonts w:ascii="Times New Roman" w:eastAsia="Times New Roman" w:hAnsi="Times New Roman"/>
                <w:sz w:val="28"/>
                <w:szCs w:val="28"/>
              </w:rPr>
              <w:t>сольного</w:t>
            </w:r>
            <w:proofErr w:type="gramEnd"/>
            <w:r w:rsidRPr="00D97B40">
              <w:rPr>
                <w:rFonts w:ascii="Times New Roman" w:eastAsia="Times New Roman" w:hAnsi="Times New Roman"/>
                <w:sz w:val="28"/>
                <w:szCs w:val="28"/>
              </w:rPr>
              <w:t xml:space="preserve"> и анса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</w:rPr>
              <w:t xml:space="preserve">блевого </w:t>
            </w:r>
            <w:proofErr w:type="spellStart"/>
            <w:r w:rsidRPr="00D97B40">
              <w:rPr>
                <w:rFonts w:ascii="Times New Roman" w:eastAsia="Times New Roman" w:hAnsi="Times New Roman"/>
                <w:sz w:val="28"/>
                <w:szCs w:val="28"/>
              </w:rPr>
              <w:t>музицирования</w:t>
            </w:r>
            <w:proofErr w:type="spellEnd"/>
            <w:r w:rsidRPr="00D97B40">
              <w:rPr>
                <w:rFonts w:ascii="Times New Roman" w:eastAsia="Times New Roman" w:hAnsi="Times New Roman"/>
                <w:sz w:val="28"/>
                <w:szCs w:val="28"/>
              </w:rPr>
              <w:t>. Обладает навыками выразительного исполн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</w:rPr>
              <w:t>ния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</w:rPr>
              <w:t>Осмысленно импровизирует на заданный текст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9B57AB" w:rsidRPr="00313399" w:rsidRDefault="009B57AB" w:rsidP="009B57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Слушание.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Продолжать развивать навыки восприятия звуков по в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ы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соте в пределах квинты — терции; обогащать впечатления детей и формировать музыкальный вкус, развивать музыкальную память. Сп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собствовать развитию мышления, фантазии, памяти, слуха. Знакомить с элементарными музыкальными понятиями (темп, ритм); творчеством композиторов и музыкантов. Познакомить детей с мелодией Госуда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ственного гимна Российской Федерации.</w:t>
            </w:r>
          </w:p>
          <w:p w:rsidR="009B57AB" w:rsidRPr="00313399" w:rsidRDefault="009B57AB" w:rsidP="009B57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Пение.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Совершенствовать певческий голос и вокально-слуховую к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ординацию. Закреплять практические навыки выразительного испо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л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нения песен в пределах от до первой октавы до ре второй октавы; учить брать дыхание и удерживать его до конца фразы; обращать вн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мание на артикуляцию (дикцию). Закреплять умение петь самосто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я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тельно, индивидуально и коллективно, с музыкальным сопровожден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ем и без него.</w:t>
            </w:r>
          </w:p>
          <w:p w:rsidR="009B57AB" w:rsidRPr="00313399" w:rsidRDefault="009B57AB" w:rsidP="009B57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Песенное творчество.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Учить </w:t>
            </w:r>
            <w:proofErr w:type="gramStart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самостоятельно</w:t>
            </w:r>
            <w:proofErr w:type="gramEnd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придумывать мелодии, используя в качестве образца русские народные песни.</w:t>
            </w:r>
          </w:p>
          <w:p w:rsidR="009B57AB" w:rsidRPr="00313399" w:rsidRDefault="009B57AB" w:rsidP="009B57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Музыкально-ритмические движения.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Способствовать дальнейшему развитию навыков танцевальных движений, умения выразительно и ритмично двигаться в соответствии с разнообразным характером м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у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зыки, передавая в танце эмоционально-образное содержание. Знак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мить с национальными плясками. Развивать танцевально-игровое творчество; формировать навыки художественного исполнения ра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з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личных образов при </w:t>
            </w:r>
            <w:proofErr w:type="spellStart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инсценировании</w:t>
            </w:r>
            <w:proofErr w:type="spellEnd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песен, театральных постановок.</w:t>
            </w:r>
          </w:p>
          <w:p w:rsidR="009B57AB" w:rsidRPr="00313399" w:rsidRDefault="009B57AB" w:rsidP="009B57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Музыкально-игровое и танцевальное творчество.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Способствовать развитию творческой активности детей в доступных видах музыкал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ь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ной исполнительской деятельности (игра в оркестре, пение, танц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вальные движения и т. п.). Учить детей импровизировать под музыку соответствующего характера (лыжник, конькобежец, наездник, рыбак; лукавый котик и сердитый козлик и т. п.). Учить придумывать движ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ния, отражающие содержание песни; выразительно действовать с в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ображаемыми предметами. Учить </w:t>
            </w:r>
            <w:proofErr w:type="gramStart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самостоятельно</w:t>
            </w:r>
            <w:proofErr w:type="gramEnd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искать способ пер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дачи в движениях музыкальных образов. Формировать музыкальные способности; содействовать проявлению активности и самостоятел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ь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ности.</w:t>
            </w:r>
          </w:p>
          <w:p w:rsidR="009B57AB" w:rsidRPr="00D97B40" w:rsidRDefault="009B57AB" w:rsidP="009B57AB">
            <w:pPr>
              <w:tabs>
                <w:tab w:val="left" w:pos="851"/>
                <w:tab w:val="left" w:pos="114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133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Игра на детских музыкальных инструментах.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Знакомить с муз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ы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кальными произведениями в исполнении различных инструментов и в оркестровой обработке. Учить играть на металлофоне, свирели, уда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ных и электронных музыкальных инструментах, русских народных музыкальных инструментах: трещотках, погремушках, треугольниках; исполнять музыкальные произведения в оркестре и в ансамбле.</w:t>
            </w:r>
          </w:p>
          <w:p w:rsidR="009B57AB" w:rsidRPr="009D4EA3" w:rsidRDefault="009B57AB" w:rsidP="009B57AB">
            <w:pPr>
              <w:tabs>
                <w:tab w:val="left" w:pos="851"/>
                <w:tab w:val="left" w:pos="114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D4EA3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Приобщение к музыкальному искусству. 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</w:rPr>
              <w:t>Испытывает устойчивый эстетический интерес к музыке и потребность в общении с ней в пр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</w:rPr>
              <w:t>цессе различных видов музыкальной деятельности. Обладает прочу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</w:rPr>
              <w:t>ствованным и осмысленным опытом восприятия музыки. Умеет ра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</w:rPr>
              <w:t>личать тонкие оттенки чувств, эмоций и настроений, связывая их со средствами музыкальной выразительности. Владеет сравнительным анализом различных музыкальных образов. Обладает способностью давать оценки характеру исполнения музыки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</w:rPr>
              <w:t>Свободно подкрепляет исполнительскую деятельность разнообразными знаниями о музыке. Испытывает радость и эстетическое наслаждение от сольной и колле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</w:rPr>
              <w:t>к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</w:rPr>
              <w:t>тивной музыкальной деятельности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</w:tbl>
    <w:p w:rsidR="00605D74" w:rsidRPr="00992565" w:rsidRDefault="00605D74" w:rsidP="002040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55A8F" w:rsidRPr="00992565" w:rsidRDefault="004652EA" w:rsidP="002040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t>2.</w:t>
      </w:r>
      <w:r w:rsidR="003A5AF4" w:rsidRPr="00992565">
        <w:rPr>
          <w:rFonts w:ascii="Times New Roman" w:hAnsi="Times New Roman"/>
          <w:b/>
          <w:sz w:val="28"/>
          <w:szCs w:val="28"/>
        </w:rPr>
        <w:t>3</w:t>
      </w:r>
      <w:r w:rsidRPr="00992565">
        <w:rPr>
          <w:rFonts w:ascii="Times New Roman" w:hAnsi="Times New Roman"/>
          <w:b/>
          <w:sz w:val="28"/>
          <w:szCs w:val="28"/>
        </w:rPr>
        <w:t xml:space="preserve">. </w:t>
      </w:r>
      <w:r w:rsidR="00565A27" w:rsidRPr="00992565">
        <w:rPr>
          <w:rFonts w:ascii="Times New Roman" w:hAnsi="Times New Roman"/>
          <w:b/>
          <w:sz w:val="28"/>
          <w:szCs w:val="28"/>
        </w:rPr>
        <w:t xml:space="preserve"> </w:t>
      </w:r>
      <w:r w:rsidR="00A93B45" w:rsidRPr="00992565">
        <w:rPr>
          <w:rFonts w:ascii="Times New Roman" w:hAnsi="Times New Roman"/>
          <w:b/>
          <w:sz w:val="28"/>
          <w:szCs w:val="28"/>
        </w:rPr>
        <w:t xml:space="preserve">Формы, методы </w:t>
      </w:r>
      <w:r w:rsidR="00204098" w:rsidRPr="00992565">
        <w:rPr>
          <w:rFonts w:ascii="Times New Roman" w:hAnsi="Times New Roman"/>
          <w:b/>
          <w:sz w:val="28"/>
          <w:szCs w:val="28"/>
        </w:rPr>
        <w:t xml:space="preserve">и средства </w:t>
      </w:r>
      <w:r w:rsidR="00A93B45" w:rsidRPr="00992565">
        <w:rPr>
          <w:rFonts w:ascii="Times New Roman" w:hAnsi="Times New Roman"/>
          <w:b/>
          <w:sz w:val="28"/>
          <w:szCs w:val="28"/>
        </w:rPr>
        <w:t>реализации программы</w:t>
      </w:r>
    </w:p>
    <w:p w:rsidR="0069125A" w:rsidRPr="002F2E3A" w:rsidRDefault="0069125A" w:rsidP="00691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F2E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Формы реализации программы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Формы реализации программы являются внешними выражениями соде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жания дошкольного образования, способами его осуществления. Обновление содержания дошкольного образования неизбежно влечёт за собой и обновление его внешних выражений: происходит «сбрасывание» старых (учебное занятие) и возникновение новых (проектная деятельность, ситуации, мастерская, ко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лекционирование, и др.) форм. Изменяются в соответствии с обновленным с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держанием и классические формы (беседы, консультации, экскурсии, наблюд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рассматривания и др.), которые не теряют своей актуальности в образов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тельной деятельности. Все формы носят интегративный характер, т. е. позв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ляют решать задачи двух и более образовательных областей.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Непосредственная образовательная деятельность (фронтальная, подгру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повая, индивидуальная) 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одна из основных форм организации работы с д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школьниками с задержкой психического развития при условии максимального использования игровых форм и приемов. 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Игра 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ведущий вид деятельности дошкольников, основная форма реал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зации программы при музыкально-художественной деятельности. Виды игр: подвижная игра, театрализованная игра (драматизация и режиссерская), дида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тическая игра.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Игровая ситуация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работы, направленная на приобретение ребе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 опыта нравственно-ценных действий и поступков, которые он сначала 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полняет на основе подражания, по образцу, а затем самостоятельно.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Беседы, загадки, рассказывание, разговор. 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Слушание музыки, исполнение и творчество.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Задача педагогов — грамотно конструировать образовательный процесс, согласовывая и интегрируя различные виды детской деятельности и соотве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ственно формы, в которых они осуществляются, между собой.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9125A" w:rsidRPr="002F2E3A" w:rsidRDefault="0069125A" w:rsidP="00691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F2E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Методы реализации программы</w:t>
      </w:r>
    </w:p>
    <w:p w:rsidR="0069125A" w:rsidRPr="00AF6F1C" w:rsidRDefault="0069125A" w:rsidP="00CF6529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F1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словесные методы (беседа, объяснение, рассказ</w:t>
      </w:r>
      <w:r w:rsidR="0042116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слушание музыкальных произведений</w:t>
      </w:r>
      <w:r w:rsidRPr="00AF6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</w:p>
    <w:p w:rsidR="0069125A" w:rsidRPr="00992565" w:rsidRDefault="0069125A" w:rsidP="00CF652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 методы (рассматривание предметов, картин и др., просмотр мул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тфильмов);</w:t>
      </w:r>
    </w:p>
    <w:p w:rsidR="0069125A" w:rsidRPr="00992565" w:rsidRDefault="0069125A" w:rsidP="00CF6529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методы (</w:t>
      </w:r>
      <w:r w:rsidR="00703C7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музыкально-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игры, игровые упражнения, 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ровые приёмы и др.).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Данная классификация широко распространена в практике дошкольного образования. Для обеспечения более эффективного взаимодействия педагога и детей в ходе реализации программы используются и другие группы методов: </w:t>
      </w:r>
    </w:p>
    <w:p w:rsidR="0069125A" w:rsidRPr="00992565" w:rsidRDefault="0069125A" w:rsidP="00CF652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мотивации и стимулирования развития у детей первичных предста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лений и приобретения детьми опыта поведения и деятельности (образов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F6F1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тельные ситуации, игры);</w:t>
      </w:r>
    </w:p>
    <w:p w:rsidR="0069125A" w:rsidRPr="00992565" w:rsidRDefault="0069125A" w:rsidP="00CF652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методы, способствующие осознанию детьми первичных представлений и опыта поведения и деятельности (рассказ взрослого, пояснение, разъяснение, беседа, чтение художественной литературы, обсуждение, </w:t>
      </w:r>
      <w:r w:rsidR="00703C76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слушание муз</w:t>
      </w:r>
      <w:r w:rsidR="00703C7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703C7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кальных произведений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обсужде</w:t>
      </w:r>
      <w:r w:rsidR="00703C7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ние);</w:t>
      </w:r>
    </w:p>
    <w:p w:rsidR="0069125A" w:rsidRPr="00992565" w:rsidRDefault="0069125A" w:rsidP="00CF652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информационно-рецептивный метод 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предъявление информации, организ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 действи</w:t>
      </w:r>
      <w:r w:rsidR="00703C76">
        <w:rPr>
          <w:rFonts w:ascii="Times New Roman" w:eastAsia="Times New Roman" w:hAnsi="Times New Roman" w:cs="Times New Roman"/>
          <w:sz w:val="28"/>
          <w:szCs w:val="28"/>
          <w:lang w:eastAsia="ru-RU"/>
        </w:rPr>
        <w:t>й ребенка с объектом изучения (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демонстрация кинофильмов, просмотр компьютерных презентаций, рассказы педагога или детей, </w:t>
      </w:r>
      <w:r w:rsidR="00703C7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</w:t>
      </w:r>
      <w:r w:rsidR="00703C7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703C7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тие музыки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 </w:t>
      </w:r>
    </w:p>
    <w:p w:rsidR="0069125A" w:rsidRPr="00992565" w:rsidRDefault="0069125A" w:rsidP="00CF652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репродуктивный метод – многократное повторение способа деятельности по заданию педагога (упражнения на основе образца педагога</w:t>
      </w:r>
      <w:r w:rsidR="00703C76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Необходимо отметить, что выделение данных групп методов весьма условно. Каждый метод можно использовать в зависимости от потребностей реализации программы в целях стимулирования деятельности детей, создания условий для приобретения ими опыта или осознания этого опыта. То есть мет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ды реализации программы, так же, как и формы реализации, являются систе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ными, интегративными образованиями. Необходимо также подчеркнуть, что фактически все формы реализации программы могут выступать и в качестве методов. </w:t>
      </w:r>
    </w:p>
    <w:p w:rsidR="0069125A" w:rsidRPr="002F2E3A" w:rsidRDefault="0069125A" w:rsidP="00691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F2E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Средства реализации программы</w:t>
      </w:r>
    </w:p>
    <w:p w:rsidR="00F91BB0" w:rsidRDefault="0069125A" w:rsidP="00F91B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всестороннего развития дошкольников с задержкой психического развития должна быть создана развивающая среда с учётом возрастных и инд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видуальных особенностей, специфики их образовательных потребностей и 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тересов. Особое место занимают в ней средства реализации программы -   сов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купность материа</w:t>
      </w:r>
      <w:r w:rsidR="00703C76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льных и идеальных объектов:</w:t>
      </w:r>
      <w:r w:rsidR="00F91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9125A" w:rsidRPr="00992565" w:rsidRDefault="0069125A" w:rsidP="00CF652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</w:t>
      </w:r>
      <w:r w:rsidR="00703C76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(игры, игрушки);</w:t>
      </w:r>
    </w:p>
    <w:p w:rsidR="0069125A" w:rsidRPr="00992565" w:rsidRDefault="0069125A" w:rsidP="00CF652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восприятие </w:t>
      </w:r>
      <w:r w:rsidR="00703C7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музыкальных произведений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70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аудиозаписи,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иллюстративный 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териал);</w:t>
      </w:r>
    </w:p>
    <w:p w:rsidR="0069125A" w:rsidRPr="00992565" w:rsidRDefault="0069125A" w:rsidP="00CF6529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музыкально-художественной</w:t>
      </w:r>
      <w:proofErr w:type="gramEnd"/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(детские музыкальные инструменты, дидакт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03C7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ческий материал).</w:t>
      </w:r>
    </w:p>
    <w:p w:rsidR="0069125A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</w:p>
    <w:p w:rsidR="003A5AF4" w:rsidRPr="00992565" w:rsidRDefault="003A5AF4" w:rsidP="00DD22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2.4. Взаимодействие </w:t>
      </w:r>
      <w:r w:rsidR="00703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музыкального руководителя</w:t>
      </w: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педагогами ДОУ</w:t>
      </w:r>
    </w:p>
    <w:p w:rsidR="003A5AF4" w:rsidRPr="00992565" w:rsidRDefault="003A5AF4" w:rsidP="003A5A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Эффективность коррекционно-развивающей работы определяется четкой организацией жизни детей в период их пребывания в детском саду, правильным распределением нагрузки в течение дня и преемственностью в работе </w:t>
      </w:r>
      <w:r w:rsidR="00F91B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</w:t>
      </w:r>
      <w:r w:rsidR="00F91B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F91B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теля 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других педагогов ДОУ. При ведущей роли учителя-дефектолога в ко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рекционном процессе по преодолению недостатков в развитии, коррекционные задачи, стоящие перед всеми участниками образовательного процесса, чрезв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чайно важны и тесно связаны между собой. Решение коррекционных задач осуществляется педагогами в ходе образовательной деятельности, а также в т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чение всего времени пребывания ребенка в дошкольном учреждении.</w:t>
      </w:r>
    </w:p>
    <w:p w:rsidR="003A5AF4" w:rsidRDefault="003A5AF4" w:rsidP="003A5A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место уделяется закреплению результатов, достигнутых учит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лем-дефектологом в ходе образовательной деятельности</w:t>
      </w:r>
      <w:r w:rsidR="0070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музыкальному во</w:t>
      </w:r>
      <w:r w:rsidR="00703C7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03C7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питанию: закрепление и пополнение словаря, развитие выразительной стороны речи, развитие внимания, памяти, восприятия, мышления, закрепление умения ориентироваться в пространстве и времени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A5AF4" w:rsidRPr="00992565" w:rsidRDefault="003A5AF4" w:rsidP="00DD22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2.5. Взаимодействие </w:t>
      </w:r>
      <w:r w:rsidR="00F91B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воспитателя</w:t>
      </w: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семьями воспитанников</w:t>
      </w:r>
    </w:p>
    <w:p w:rsidR="00445329" w:rsidRPr="00992565" w:rsidRDefault="00445329" w:rsidP="004453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Задачи:</w:t>
      </w:r>
    </w:p>
    <w:p w:rsidR="00445329" w:rsidRPr="00992565" w:rsidRDefault="00445329" w:rsidP="00CF6529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психолого-педагогической поддержки семьи и повышение комп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тентности родителей (законных представителей) в вопросах развития, образ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вания и воспитания детей, охраны и укрепления их здоровья. </w:t>
      </w:r>
    </w:p>
    <w:p w:rsidR="00445329" w:rsidRPr="00992565" w:rsidRDefault="00445329" w:rsidP="00CF6529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помощи родителям (законным представителям) в развитии индивид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альных способностей детей и необходимой коррекции нарушений их развития. </w:t>
      </w:r>
    </w:p>
    <w:p w:rsidR="00445329" w:rsidRPr="00992565" w:rsidRDefault="00445329" w:rsidP="00CF6529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информационной открытости разработки и реализации програ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мы. </w:t>
      </w:r>
    </w:p>
    <w:p w:rsidR="00445329" w:rsidRPr="00992565" w:rsidRDefault="00703C76" w:rsidP="00CF6529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</w:t>
      </w:r>
      <w:r w:rsidR="00445329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епосредственное вовлечение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 (законных представителей)</w:t>
      </w:r>
      <w:r w:rsidR="00445329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</w:t>
      </w:r>
      <w:r w:rsidR="00445329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45329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вательную деятельность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(праздники, развлечения).</w:t>
      </w:r>
      <w:r w:rsidR="00445329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45329" w:rsidRPr="00992565" w:rsidRDefault="00445329" w:rsidP="00F91B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45329" w:rsidRPr="00992565" w:rsidRDefault="00445329" w:rsidP="004453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Основные формы организации психолого-педагогической помощи в де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ском саду: </w:t>
      </w:r>
    </w:p>
    <w:p w:rsidR="00445329" w:rsidRPr="00992565" w:rsidRDefault="00445329" w:rsidP="00CF6529">
      <w:pPr>
        <w:numPr>
          <w:ilvl w:val="0"/>
          <w:numId w:val="10"/>
        </w:numPr>
        <w:tabs>
          <w:tab w:val="left" w:pos="18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565">
        <w:rPr>
          <w:rFonts w:ascii="Times New Roman" w:eastAsia="Calibri" w:hAnsi="Times New Roman" w:cs="Times New Roman"/>
          <w:sz w:val="28"/>
          <w:szCs w:val="28"/>
        </w:rPr>
        <w:t xml:space="preserve"> коллективные формы взаимодействия с семьей (общие и групповые род</w:t>
      </w:r>
      <w:r w:rsidRPr="00992565">
        <w:rPr>
          <w:rFonts w:ascii="Times New Roman" w:eastAsia="Calibri" w:hAnsi="Times New Roman" w:cs="Times New Roman"/>
          <w:sz w:val="28"/>
          <w:szCs w:val="28"/>
        </w:rPr>
        <w:t>и</w:t>
      </w:r>
      <w:r w:rsidRPr="00992565">
        <w:rPr>
          <w:rFonts w:ascii="Times New Roman" w:eastAsia="Calibri" w:hAnsi="Times New Roman" w:cs="Times New Roman"/>
          <w:sz w:val="28"/>
          <w:szCs w:val="28"/>
        </w:rPr>
        <w:t>тельские собрания, «дни открытых дверей», мастер-классы, детские праздники, досуги, развлечения);</w:t>
      </w:r>
    </w:p>
    <w:p w:rsidR="00846FBE" w:rsidRDefault="00445329" w:rsidP="00CF6529">
      <w:pPr>
        <w:numPr>
          <w:ilvl w:val="0"/>
          <w:numId w:val="10"/>
        </w:numPr>
        <w:tabs>
          <w:tab w:val="left" w:pos="18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565">
        <w:rPr>
          <w:rFonts w:ascii="Times New Roman" w:eastAsia="Calibri" w:hAnsi="Times New Roman" w:cs="Times New Roman"/>
          <w:sz w:val="28"/>
          <w:szCs w:val="28"/>
        </w:rPr>
        <w:t xml:space="preserve"> индивидуальные формы взаимодействия с семьей (анкетирование, опросы, беседы, консультации);</w:t>
      </w:r>
    </w:p>
    <w:p w:rsidR="002F2E3A" w:rsidRPr="00846FBE" w:rsidRDefault="00445329" w:rsidP="00CF6529">
      <w:pPr>
        <w:numPr>
          <w:ilvl w:val="0"/>
          <w:numId w:val="10"/>
        </w:numPr>
        <w:tabs>
          <w:tab w:val="left" w:pos="18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FB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ро</w:t>
      </w:r>
      <w:r w:rsidR="00846FBE" w:rsidRPr="00846FBE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дителей в творческих конкурсах.</w:t>
      </w:r>
    </w:p>
    <w:p w:rsidR="00E3089E" w:rsidRDefault="00445329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Взаимодействие с родителями, как обязательное условие успешной ре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лизации программы, позволит обеспечить ее эффективность, повысить качество образования.</w:t>
      </w:r>
    </w:p>
    <w:p w:rsidR="00431631" w:rsidRDefault="00431631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089E" w:rsidRPr="00992565" w:rsidRDefault="00431631" w:rsidP="00CF6529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</w:p>
    <w:p w:rsidR="00E3089E" w:rsidRPr="00992565" w:rsidRDefault="00E3089E" w:rsidP="00CF6529">
      <w:pPr>
        <w:pStyle w:val="a3"/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565">
        <w:rPr>
          <w:rFonts w:ascii="Times New Roman" w:hAnsi="Times New Roman" w:cs="Times New Roman"/>
          <w:b/>
          <w:sz w:val="28"/>
          <w:szCs w:val="28"/>
        </w:rPr>
        <w:t xml:space="preserve"> Материально-техническое обеспечение, </w:t>
      </w:r>
      <w:r w:rsidRPr="00992565">
        <w:rPr>
          <w:rFonts w:ascii="Times New Roman" w:hAnsi="Times New Roman"/>
          <w:b/>
          <w:sz w:val="28"/>
          <w:szCs w:val="28"/>
        </w:rPr>
        <w:t>обеспеченность методич</w:t>
      </w:r>
      <w:r w:rsidRPr="00992565">
        <w:rPr>
          <w:rFonts w:ascii="Times New Roman" w:hAnsi="Times New Roman"/>
          <w:b/>
          <w:sz w:val="28"/>
          <w:szCs w:val="28"/>
        </w:rPr>
        <w:t>е</w:t>
      </w:r>
      <w:r w:rsidRPr="00992565">
        <w:rPr>
          <w:rFonts w:ascii="Times New Roman" w:hAnsi="Times New Roman"/>
          <w:b/>
          <w:sz w:val="28"/>
          <w:szCs w:val="28"/>
        </w:rPr>
        <w:t>скими материалами и средствами обучения и воспитания</w:t>
      </w:r>
    </w:p>
    <w:p w:rsidR="00E3089E" w:rsidRPr="00992565" w:rsidRDefault="00E3089E" w:rsidP="00E30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Работа по совершенствованию развивающей среды в ДОУ проводится в соответствии с ФГОС.</w:t>
      </w:r>
    </w:p>
    <w:p w:rsidR="00E3089E" w:rsidRPr="00992565" w:rsidRDefault="00E3089E" w:rsidP="00E30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Для полноценного разностороннего развития воспитанников в </w:t>
      </w:r>
      <w:r w:rsidR="00846FBE">
        <w:rPr>
          <w:rFonts w:ascii="Times New Roman" w:hAnsi="Times New Roman" w:cs="Times New Roman"/>
          <w:sz w:val="28"/>
          <w:szCs w:val="28"/>
        </w:rPr>
        <w:t>музыкал</w:t>
      </w:r>
      <w:r w:rsidR="00846FBE">
        <w:rPr>
          <w:rFonts w:ascii="Times New Roman" w:hAnsi="Times New Roman" w:cs="Times New Roman"/>
          <w:sz w:val="28"/>
          <w:szCs w:val="28"/>
        </w:rPr>
        <w:t>ь</w:t>
      </w:r>
      <w:r w:rsidR="00846FBE">
        <w:rPr>
          <w:rFonts w:ascii="Times New Roman" w:hAnsi="Times New Roman" w:cs="Times New Roman"/>
          <w:sz w:val="28"/>
          <w:szCs w:val="28"/>
        </w:rPr>
        <w:t>ном зале</w:t>
      </w:r>
      <w:r w:rsidRPr="00992565">
        <w:rPr>
          <w:rFonts w:ascii="Times New Roman" w:hAnsi="Times New Roman" w:cs="Times New Roman"/>
          <w:sz w:val="28"/>
          <w:szCs w:val="28"/>
        </w:rPr>
        <w:t xml:space="preserve"> созданы необходимые условия:</w:t>
      </w:r>
    </w:p>
    <w:p w:rsidR="00E3089E" w:rsidRPr="00992565" w:rsidRDefault="00E3089E" w:rsidP="00CF6529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2565">
        <w:rPr>
          <w:rFonts w:ascii="Times New Roman" w:hAnsi="Times New Roman" w:cs="Times New Roman"/>
          <w:sz w:val="28"/>
          <w:szCs w:val="28"/>
        </w:rPr>
        <w:t>специальная развивающая среда</w:t>
      </w:r>
      <w:r w:rsidR="00846FBE">
        <w:rPr>
          <w:rFonts w:ascii="Times New Roman" w:hAnsi="Times New Roman" w:cs="Times New Roman"/>
          <w:sz w:val="28"/>
          <w:szCs w:val="28"/>
        </w:rPr>
        <w:t>: музыкальный инструмент (пианино), м</w:t>
      </w:r>
      <w:r w:rsidR="00846FBE">
        <w:rPr>
          <w:rFonts w:ascii="Times New Roman" w:hAnsi="Times New Roman" w:cs="Times New Roman"/>
          <w:sz w:val="28"/>
          <w:szCs w:val="28"/>
        </w:rPr>
        <w:t>у</w:t>
      </w:r>
      <w:r w:rsidR="00846FBE">
        <w:rPr>
          <w:rFonts w:ascii="Times New Roman" w:hAnsi="Times New Roman" w:cs="Times New Roman"/>
          <w:sz w:val="28"/>
          <w:szCs w:val="28"/>
        </w:rPr>
        <w:t>зыкальный центр, набор детских музыкальных инструментов, музыкально-дидактические игры, атрибуты для музыкально-ритмических движений и танцев, телевизор, магнитная доска, иллюстрации, аудиозаписи, видеозап</w:t>
      </w:r>
      <w:r w:rsidR="00846FBE">
        <w:rPr>
          <w:rFonts w:ascii="Times New Roman" w:hAnsi="Times New Roman" w:cs="Times New Roman"/>
          <w:sz w:val="28"/>
          <w:szCs w:val="28"/>
        </w:rPr>
        <w:t>и</w:t>
      </w:r>
      <w:r w:rsidR="00846FBE">
        <w:rPr>
          <w:rFonts w:ascii="Times New Roman" w:hAnsi="Times New Roman" w:cs="Times New Roman"/>
          <w:sz w:val="28"/>
          <w:szCs w:val="28"/>
        </w:rPr>
        <w:t>си;</w:t>
      </w:r>
      <w:proofErr w:type="gramEnd"/>
    </w:p>
    <w:p w:rsidR="00E3089E" w:rsidRPr="00992565" w:rsidRDefault="00E3089E" w:rsidP="00CF6529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подобраны методические материалы и специальная литература, обеспеч</w:t>
      </w:r>
      <w:r w:rsidRPr="00992565">
        <w:rPr>
          <w:rFonts w:ascii="Times New Roman" w:hAnsi="Times New Roman" w:cs="Times New Roman"/>
          <w:sz w:val="28"/>
          <w:szCs w:val="28"/>
        </w:rPr>
        <w:t>и</w:t>
      </w:r>
      <w:r w:rsidRPr="00992565">
        <w:rPr>
          <w:rFonts w:ascii="Times New Roman" w:hAnsi="Times New Roman" w:cs="Times New Roman"/>
          <w:sz w:val="28"/>
          <w:szCs w:val="28"/>
        </w:rPr>
        <w:t>вающие реализаци</w:t>
      </w:r>
      <w:r w:rsidR="00846FBE">
        <w:rPr>
          <w:rFonts w:ascii="Times New Roman" w:hAnsi="Times New Roman" w:cs="Times New Roman"/>
          <w:sz w:val="28"/>
          <w:szCs w:val="28"/>
        </w:rPr>
        <w:t>ю</w:t>
      </w:r>
      <w:r w:rsidRPr="00992565">
        <w:rPr>
          <w:rFonts w:ascii="Times New Roman" w:hAnsi="Times New Roman" w:cs="Times New Roman"/>
          <w:sz w:val="28"/>
          <w:szCs w:val="28"/>
        </w:rPr>
        <w:t xml:space="preserve"> </w:t>
      </w:r>
      <w:r w:rsidR="00846FBE">
        <w:rPr>
          <w:rFonts w:ascii="Times New Roman" w:hAnsi="Times New Roman" w:cs="Times New Roman"/>
          <w:sz w:val="28"/>
          <w:szCs w:val="28"/>
        </w:rPr>
        <w:t>музыкально-художественного</w:t>
      </w:r>
      <w:r w:rsidRPr="00992565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846FBE">
        <w:rPr>
          <w:rFonts w:ascii="Times New Roman" w:hAnsi="Times New Roman" w:cs="Times New Roman"/>
          <w:sz w:val="28"/>
          <w:szCs w:val="28"/>
        </w:rPr>
        <w:t>я</w:t>
      </w:r>
      <w:r w:rsidRPr="00992565">
        <w:rPr>
          <w:rFonts w:ascii="Times New Roman" w:hAnsi="Times New Roman" w:cs="Times New Roman"/>
          <w:sz w:val="28"/>
          <w:szCs w:val="28"/>
        </w:rPr>
        <w:t xml:space="preserve"> работы с</w:t>
      </w:r>
      <w:r w:rsidRPr="00992565">
        <w:rPr>
          <w:rFonts w:ascii="Times New Roman" w:hAnsi="Times New Roman" w:cs="Times New Roman"/>
          <w:sz w:val="28"/>
          <w:szCs w:val="28"/>
        </w:rPr>
        <w:t>о</w:t>
      </w:r>
      <w:r w:rsidRPr="00992565">
        <w:rPr>
          <w:rFonts w:ascii="Times New Roman" w:hAnsi="Times New Roman" w:cs="Times New Roman"/>
          <w:sz w:val="28"/>
          <w:szCs w:val="28"/>
        </w:rPr>
        <w:t>гласно коррекционной направленности детского сада</w:t>
      </w:r>
      <w:r w:rsidR="00846FBE">
        <w:rPr>
          <w:rFonts w:ascii="Times New Roman" w:hAnsi="Times New Roman" w:cs="Times New Roman"/>
          <w:sz w:val="28"/>
          <w:szCs w:val="28"/>
        </w:rPr>
        <w:t>: методическая литер</w:t>
      </w:r>
      <w:r w:rsidR="00846FBE">
        <w:rPr>
          <w:rFonts w:ascii="Times New Roman" w:hAnsi="Times New Roman" w:cs="Times New Roman"/>
          <w:sz w:val="28"/>
          <w:szCs w:val="28"/>
        </w:rPr>
        <w:t>а</w:t>
      </w:r>
      <w:r w:rsidR="00846FBE">
        <w:rPr>
          <w:rFonts w:ascii="Times New Roman" w:hAnsi="Times New Roman" w:cs="Times New Roman"/>
          <w:sz w:val="28"/>
          <w:szCs w:val="28"/>
        </w:rPr>
        <w:t>тура, сценарии праздников и развлечений.</w:t>
      </w:r>
    </w:p>
    <w:p w:rsidR="00E3089E" w:rsidRPr="00992565" w:rsidRDefault="00E3089E" w:rsidP="00CF6529">
      <w:pPr>
        <w:pStyle w:val="a3"/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t>Программно-методическое обеспечение</w:t>
      </w:r>
    </w:p>
    <w:p w:rsidR="00E3089E" w:rsidRPr="00992565" w:rsidRDefault="00E3089E" w:rsidP="00E3089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9319"/>
      </w:tblGrid>
      <w:tr w:rsidR="00992565" w:rsidRPr="00992565" w:rsidTr="00846FBE">
        <w:tc>
          <w:tcPr>
            <w:tcW w:w="534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19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</w:t>
            </w:r>
          </w:p>
        </w:tc>
      </w:tr>
      <w:tr w:rsidR="00992565" w:rsidRPr="00992565" w:rsidTr="00846FBE">
        <w:tc>
          <w:tcPr>
            <w:tcW w:w="534" w:type="dxa"/>
          </w:tcPr>
          <w:p w:rsidR="00E3089E" w:rsidRPr="00992565" w:rsidRDefault="00E3089E" w:rsidP="00E51D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9" w:type="dxa"/>
          </w:tcPr>
          <w:p w:rsidR="00E3089E" w:rsidRDefault="00E3089E" w:rsidP="00CF6529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От рождения до школы. Примерная общеобразовательная программа дошкольного образования / Под ред. Н. Е. Вераксы, Т. С. Комаровой, М.А. Васильевой. — М.: МОЗАИКА-СИНТЕЗ, 2014. - 333 с. </w:t>
            </w:r>
          </w:p>
          <w:p w:rsidR="00184A0F" w:rsidRDefault="00184A0F" w:rsidP="00184A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4A0F" w:rsidRPr="00184A0F" w:rsidRDefault="00184A0F" w:rsidP="00184A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565" w:rsidRPr="00992565" w:rsidTr="00846FBE">
        <w:tc>
          <w:tcPr>
            <w:tcW w:w="534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19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Методическое обеспечение </w:t>
            </w:r>
          </w:p>
        </w:tc>
      </w:tr>
      <w:tr w:rsidR="00E3089E" w:rsidRPr="00992565" w:rsidTr="00846FBE">
        <w:tc>
          <w:tcPr>
            <w:tcW w:w="534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19" w:type="dxa"/>
          </w:tcPr>
          <w:p w:rsidR="00846FBE" w:rsidRPr="00096566" w:rsidRDefault="00846FBE" w:rsidP="00846FB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96566">
              <w:rPr>
                <w:rFonts w:ascii="Times New Roman" w:hAnsi="Times New Roman"/>
                <w:sz w:val="28"/>
                <w:szCs w:val="28"/>
              </w:rPr>
              <w:t>Бодраченко</w:t>
            </w:r>
            <w:proofErr w:type="spellEnd"/>
            <w:r w:rsidRPr="00096566">
              <w:rPr>
                <w:rFonts w:ascii="Times New Roman" w:hAnsi="Times New Roman"/>
                <w:sz w:val="28"/>
                <w:szCs w:val="28"/>
              </w:rPr>
              <w:t xml:space="preserve"> И. Музыкальные игры в детском саду. М. Айрис-Пресс. 2009.</w:t>
            </w:r>
          </w:p>
          <w:p w:rsidR="00846FBE" w:rsidRPr="00096566" w:rsidRDefault="00846FBE" w:rsidP="00846FBE">
            <w:pPr>
              <w:rPr>
                <w:rFonts w:ascii="Times New Roman" w:hAnsi="Times New Roman"/>
                <w:sz w:val="28"/>
                <w:szCs w:val="28"/>
              </w:rPr>
            </w:pPr>
            <w:r w:rsidRPr="00096566">
              <w:rPr>
                <w:rFonts w:ascii="Times New Roman" w:hAnsi="Times New Roman"/>
                <w:sz w:val="28"/>
                <w:szCs w:val="28"/>
              </w:rPr>
              <w:t>Давыдова М.А. Лучшие музыкальные игры в детском саду, М., ЛАДА,2006 г.</w:t>
            </w:r>
          </w:p>
          <w:p w:rsidR="00846FBE" w:rsidRPr="00096566" w:rsidRDefault="00846FBE" w:rsidP="00846FBE">
            <w:pPr>
              <w:rPr>
                <w:rFonts w:ascii="Times New Roman" w:hAnsi="Times New Roman"/>
                <w:sz w:val="28"/>
                <w:szCs w:val="28"/>
              </w:rPr>
            </w:pPr>
            <w:r w:rsidRPr="00096566">
              <w:rPr>
                <w:rFonts w:ascii="Times New Roman" w:hAnsi="Times New Roman"/>
                <w:sz w:val="28"/>
                <w:szCs w:val="28"/>
              </w:rPr>
              <w:t>Давыдова М.А. Музыкальное воспитание в детском са</w:t>
            </w:r>
            <w:r>
              <w:rPr>
                <w:rFonts w:ascii="Times New Roman" w:hAnsi="Times New Roman"/>
                <w:sz w:val="28"/>
                <w:szCs w:val="28"/>
              </w:rPr>
              <w:t>ду</w:t>
            </w:r>
            <w:r w:rsidRPr="00096566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96566">
              <w:rPr>
                <w:rFonts w:ascii="Times New Roman" w:hAnsi="Times New Roman"/>
                <w:sz w:val="28"/>
                <w:szCs w:val="28"/>
              </w:rPr>
              <w:t>М.,ВАКО,2006 г.</w:t>
            </w:r>
          </w:p>
          <w:p w:rsidR="00846FBE" w:rsidRPr="00096566" w:rsidRDefault="00846FBE" w:rsidP="00846FB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96566">
              <w:rPr>
                <w:rFonts w:ascii="Times New Roman" w:hAnsi="Times New Roman"/>
                <w:sz w:val="28"/>
                <w:szCs w:val="28"/>
              </w:rPr>
              <w:lastRenderedPageBreak/>
              <w:t>Касицина</w:t>
            </w:r>
            <w:proofErr w:type="spellEnd"/>
            <w:r w:rsidRPr="00096566">
              <w:rPr>
                <w:rFonts w:ascii="Times New Roman" w:hAnsi="Times New Roman"/>
                <w:sz w:val="28"/>
                <w:szCs w:val="28"/>
              </w:rPr>
              <w:t xml:space="preserve"> М.А., Бородина И.Г. Коррекционная ритмика. М. Гном и Д. 2007.</w:t>
            </w:r>
          </w:p>
          <w:p w:rsidR="00846FBE" w:rsidRPr="00096566" w:rsidRDefault="00846FBE" w:rsidP="00846FB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96566">
              <w:rPr>
                <w:rFonts w:ascii="Times New Roman" w:hAnsi="Times New Roman"/>
                <w:sz w:val="28"/>
                <w:szCs w:val="28"/>
              </w:rPr>
              <w:t>Кутузова И.А.  Музыкальные праздники в детском саду</w:t>
            </w:r>
            <w:proofErr w:type="gramStart"/>
            <w:r w:rsidRPr="00096566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096566">
              <w:rPr>
                <w:rFonts w:ascii="Times New Roman" w:hAnsi="Times New Roman"/>
                <w:sz w:val="28"/>
                <w:szCs w:val="28"/>
              </w:rPr>
              <w:t xml:space="preserve"> М. Просвещение, 2002г.</w:t>
            </w:r>
          </w:p>
          <w:p w:rsidR="00846FBE" w:rsidRPr="00096566" w:rsidRDefault="00846FBE" w:rsidP="00846FB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96566">
              <w:rPr>
                <w:rFonts w:ascii="Times New Roman" w:hAnsi="Times New Roman"/>
                <w:sz w:val="28"/>
                <w:szCs w:val="28"/>
              </w:rPr>
              <w:t>Роот</w:t>
            </w:r>
            <w:proofErr w:type="spellEnd"/>
            <w:r w:rsidRPr="00096566">
              <w:rPr>
                <w:rFonts w:ascii="Times New Roman" w:hAnsi="Times New Roman"/>
                <w:sz w:val="28"/>
                <w:szCs w:val="28"/>
              </w:rPr>
              <w:t xml:space="preserve"> З.М. Музыкальные сценарии в детском саду, 2006</w:t>
            </w:r>
          </w:p>
          <w:p w:rsidR="00846FBE" w:rsidRPr="00096566" w:rsidRDefault="00846FBE" w:rsidP="00846FB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Коренева Т.Ф., «Музыкально-</w:t>
            </w:r>
            <w:proofErr w:type="gramStart"/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ритмические движения</w:t>
            </w:r>
            <w:proofErr w:type="gramEnd"/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для детей дошкол</w:t>
            </w:r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ного и младшего школьного возраста» в 2частях. – Учеб</w:t>
            </w:r>
            <w:proofErr w:type="gramStart"/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.-</w:t>
            </w:r>
            <w:proofErr w:type="gramEnd"/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метод. пособие. – (Воспитание и дополнительное образование детей). – </w:t>
            </w:r>
          </w:p>
          <w:p w:rsidR="00846FBE" w:rsidRPr="00096566" w:rsidRDefault="00846FBE" w:rsidP="00846FB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(Б-ка музыкального руководителя и педагога музыки). - М.: </w:t>
            </w:r>
            <w:proofErr w:type="spellStart"/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Гуманит</w:t>
            </w:r>
            <w:proofErr w:type="spellEnd"/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изд</w:t>
            </w:r>
            <w:proofErr w:type="gramStart"/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.ц</w:t>
            </w:r>
            <w:proofErr w:type="gramEnd"/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ентр</w:t>
            </w:r>
            <w:proofErr w:type="spellEnd"/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«ВЛАДОС», 2001. – ч.1. – 112с.: ноты. </w:t>
            </w:r>
          </w:p>
          <w:p w:rsidR="00846FBE" w:rsidRPr="00096566" w:rsidRDefault="00846FBE" w:rsidP="00846FB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Куцакова</w:t>
            </w:r>
            <w:proofErr w:type="spellEnd"/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Л.В., Мерзлякова С И. Воспитание ребенка – дошкольника: ра</w:t>
            </w:r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з</w:t>
            </w:r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витого, образованного, самостоятельного, инициативного, неповторимого, культурного, активно-творческого:</w:t>
            </w:r>
            <w:proofErr w:type="gramEnd"/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мире </w:t>
            </w:r>
            <w:proofErr w:type="gramStart"/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прекрасного</w:t>
            </w:r>
            <w:proofErr w:type="gramEnd"/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Програм</w:t>
            </w:r>
            <w:proofErr w:type="spellEnd"/>
            <w:proofErr w:type="gramStart"/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.-</w:t>
            </w:r>
            <w:proofErr w:type="gramEnd"/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метод. пособие. – М.: </w:t>
            </w:r>
            <w:proofErr w:type="spellStart"/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Гуманит</w:t>
            </w:r>
            <w:proofErr w:type="spellEnd"/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. изд. центр ВЛАДОС, 2004. – 368с.: ил. – («Роси</w:t>
            </w:r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ка»). </w:t>
            </w:r>
          </w:p>
          <w:p w:rsidR="00846FBE" w:rsidRPr="00096566" w:rsidRDefault="00846FBE" w:rsidP="00846FB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Петрова В.А. </w:t>
            </w:r>
            <w:proofErr w:type="gramStart"/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Музыка-малышам</w:t>
            </w:r>
            <w:proofErr w:type="gramEnd"/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– М.: Мозаика-Синтез, 2001. </w:t>
            </w:r>
          </w:p>
          <w:p w:rsidR="00846FBE" w:rsidRPr="00096566" w:rsidRDefault="00846FBE" w:rsidP="00846FB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Петрова В.А., Мы танцуем и поем. – М.: Карапуз, 2003. </w:t>
            </w:r>
          </w:p>
          <w:p w:rsidR="00846FBE" w:rsidRPr="00096566" w:rsidRDefault="00846FBE" w:rsidP="00846FB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Праслова</w:t>
            </w:r>
            <w:proofErr w:type="spellEnd"/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Г.А. Теория и методика музыкального образования детей д</w:t>
            </w:r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школьного возраста: учебник для студентов высших педагогических уче</w:t>
            </w:r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ных заведений. – СПб</w:t>
            </w:r>
            <w:proofErr w:type="gramStart"/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.: </w:t>
            </w:r>
            <w:proofErr w:type="gramEnd"/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ДЕТСТВО-ПРЕСС, 2005. – 384 с. </w:t>
            </w:r>
          </w:p>
          <w:p w:rsidR="00846FBE" w:rsidRPr="00096566" w:rsidRDefault="00846FBE" w:rsidP="00846FB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Тарасова К.В., Рубан Т.Г. Дети слушают музыку: методические рекоме</w:t>
            </w:r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дации к занятиям с дошкольниками по слушанию музыки. – М.: Мозаика-синтез, 2001. </w:t>
            </w:r>
          </w:p>
          <w:p w:rsidR="00846FBE" w:rsidRPr="00096566" w:rsidRDefault="00846FBE" w:rsidP="00846FB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Фольклор – музыка – театр: Программы и конспекты занятий для педаг</w:t>
            </w:r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гов дополнительного образования, работающих с дошкольниками: Пр</w:t>
            </w:r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грамм</w:t>
            </w:r>
            <w:proofErr w:type="gramStart"/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.-</w:t>
            </w:r>
            <w:proofErr w:type="gramEnd"/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метод. пособие / под ред. С. И. Мерзляковой. – М.: </w:t>
            </w:r>
            <w:proofErr w:type="spellStart"/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Гуманит</w:t>
            </w:r>
            <w:proofErr w:type="spellEnd"/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. Изд. центр ВЛАДОС, 2003г. – 216 с.: ил. – (Воспитание и доп. образование д</w:t>
            </w:r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тей) </w:t>
            </w:r>
          </w:p>
          <w:p w:rsidR="00846FBE" w:rsidRPr="00096566" w:rsidRDefault="00846FBE" w:rsidP="00846FB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>Трубникова</w:t>
            </w:r>
            <w:proofErr w:type="spellEnd"/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М. А. «Играем в оркестре по слуху». – М.: Центр «Гармония», 1994. </w:t>
            </w:r>
          </w:p>
          <w:p w:rsidR="00846FBE" w:rsidRPr="00096566" w:rsidRDefault="00846FBE" w:rsidP="00846FBE">
            <w:pPr>
              <w:jc w:val="both"/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</w:pPr>
            <w:r w:rsidRPr="00096566"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  <w:t xml:space="preserve"> «Хрестоматия музыкального репертуара» (сост. В. А. Петрова). – М.: Центр «Гармония», 1995. </w:t>
            </w:r>
          </w:p>
          <w:p w:rsidR="00846FBE" w:rsidRPr="00096566" w:rsidRDefault="00846FBE" w:rsidP="00846FBE">
            <w:pPr>
              <w:jc w:val="both"/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</w:pPr>
            <w:r w:rsidRPr="00096566"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  <w:t>Аудиокассеты с записями музыкальных произведений (сост. В. А. Петр</w:t>
            </w:r>
            <w:r w:rsidRPr="00096566"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096566"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  <w:t xml:space="preserve">ва). – М.: ГДРЗ, 1995. </w:t>
            </w:r>
          </w:p>
          <w:p w:rsidR="00846FBE" w:rsidRPr="00096566" w:rsidRDefault="00846FBE" w:rsidP="00846FBE">
            <w:pPr>
              <w:jc w:val="both"/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</w:pPr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96566"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  <w:t>«Баюшки-баю». Методическое пособие. – М.: «</w:t>
            </w:r>
            <w:proofErr w:type="spellStart"/>
            <w:r w:rsidRPr="00096566"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  <w:t>Владос</w:t>
            </w:r>
            <w:proofErr w:type="spellEnd"/>
            <w:r w:rsidRPr="00096566"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  <w:t xml:space="preserve">», 1995. </w:t>
            </w:r>
          </w:p>
          <w:p w:rsidR="00846FBE" w:rsidRPr="00096566" w:rsidRDefault="00846FBE" w:rsidP="00846FBE">
            <w:pPr>
              <w:jc w:val="both"/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</w:pPr>
            <w:r w:rsidRPr="00096566"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  <w:t xml:space="preserve">О.П. Радынова «Беседы о музыкальных инструментах». Комплект из 3 аудиокассет с дидактическим альбомом. – М., 1997. </w:t>
            </w:r>
          </w:p>
          <w:p w:rsidR="00846FBE" w:rsidRPr="00096566" w:rsidRDefault="00846FBE" w:rsidP="00846FBE">
            <w:pPr>
              <w:jc w:val="both"/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</w:pPr>
            <w:r w:rsidRPr="00096566"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  <w:t>«Мы слушаем музыку». Учебное пособие. Комплект из 6 аудиокассет с м</w:t>
            </w:r>
            <w:r w:rsidRPr="00096566"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096566"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  <w:t xml:space="preserve">тодическими рекомендациями (сост. О. П. Радынова). – М.: 1997. </w:t>
            </w:r>
          </w:p>
          <w:p w:rsidR="00846FBE" w:rsidRPr="00096566" w:rsidRDefault="00846FBE" w:rsidP="00846FB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Методическое обеспечение программы К.В. Тарасовой «Синтез»: </w:t>
            </w:r>
          </w:p>
          <w:p w:rsidR="00846FBE" w:rsidRPr="00096566" w:rsidRDefault="00846FBE" w:rsidP="00846FBE">
            <w:pPr>
              <w:jc w:val="both"/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</w:pPr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96566"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  <w:t xml:space="preserve">«Хрестоматия музыкального репертуара». Пятый год жизни. – М.: Центр «Гармония», 1993. </w:t>
            </w:r>
          </w:p>
          <w:p w:rsidR="00846FBE" w:rsidRPr="00096566" w:rsidRDefault="00846FBE" w:rsidP="00846FBE">
            <w:pPr>
              <w:jc w:val="both"/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</w:pPr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96566"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  <w:t>«Хрестоматия музыкального репертуара». Шестой год жизни. – М.: «</w:t>
            </w:r>
            <w:proofErr w:type="spellStart"/>
            <w:r w:rsidRPr="00096566"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  <w:t>Ви</w:t>
            </w:r>
            <w:r w:rsidRPr="00096566"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096566"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  <w:t>ланта</w:t>
            </w:r>
            <w:proofErr w:type="spellEnd"/>
            <w:r w:rsidRPr="00096566"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  <w:t xml:space="preserve">», 1998. </w:t>
            </w:r>
          </w:p>
          <w:p w:rsidR="00846FBE" w:rsidRPr="00096566" w:rsidRDefault="00846FBE" w:rsidP="00846FBE">
            <w:pPr>
              <w:jc w:val="both"/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</w:pPr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Pr="00096566"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  <w:t>Аудиокассеты с записями произведений камерной и оперной музыки.  П</w:t>
            </w:r>
            <w:r w:rsidRPr="00096566"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  <w:t>я</w:t>
            </w:r>
            <w:r w:rsidRPr="00096566"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тый год жизни. – М.: Центр «Гармония», 1993. </w:t>
            </w:r>
          </w:p>
          <w:p w:rsidR="009768D9" w:rsidRPr="00846FBE" w:rsidRDefault="00846FBE" w:rsidP="00846FBE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9656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</w:t>
            </w:r>
            <w:r w:rsidRPr="00096566"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  <w:t>Аудиокассеты с записями камерной и оперной музыки. Шестой год жи</w:t>
            </w:r>
            <w:r w:rsidRPr="00096566"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  <w:t>з</w:t>
            </w:r>
            <w:r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  <w:t>ни. – М.: «</w:t>
            </w:r>
            <w:proofErr w:type="spellStart"/>
            <w:r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  <w:t>Виоланта</w:t>
            </w:r>
            <w:proofErr w:type="spellEnd"/>
            <w:r>
              <w:rPr>
                <w:rStyle w:val="text1"/>
                <w:rFonts w:ascii="Times New Roman" w:hAnsi="Times New Roman"/>
                <w:color w:val="000000"/>
                <w:sz w:val="28"/>
                <w:szCs w:val="28"/>
              </w:rPr>
              <w:t xml:space="preserve">», 1998. </w:t>
            </w:r>
          </w:p>
        </w:tc>
      </w:tr>
    </w:tbl>
    <w:p w:rsidR="006D2B40" w:rsidRDefault="006D2B40" w:rsidP="00184A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2B40">
        <w:rPr>
          <w:rFonts w:ascii="Times New Roman" w:hAnsi="Times New Roman" w:cs="Times New Roman"/>
          <w:sz w:val="28"/>
          <w:szCs w:val="28"/>
        </w:rPr>
        <w:lastRenderedPageBreak/>
        <w:t>На основе рабочей программы разработано календарно</w:t>
      </w:r>
      <w:r w:rsidR="00846FBE">
        <w:rPr>
          <w:rFonts w:ascii="Times New Roman" w:hAnsi="Times New Roman" w:cs="Times New Roman"/>
          <w:sz w:val="28"/>
          <w:szCs w:val="28"/>
        </w:rPr>
        <w:t>е</w:t>
      </w:r>
      <w:r w:rsidRPr="006D2B40">
        <w:rPr>
          <w:rFonts w:ascii="Times New Roman" w:hAnsi="Times New Roman" w:cs="Times New Roman"/>
          <w:sz w:val="28"/>
          <w:szCs w:val="28"/>
        </w:rPr>
        <w:t xml:space="preserve"> планирование </w:t>
      </w:r>
      <w:r w:rsidR="00184A0F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6D2B40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ED11BD">
        <w:rPr>
          <w:rFonts w:ascii="Times New Roman" w:hAnsi="Times New Roman" w:cs="Times New Roman"/>
          <w:sz w:val="28"/>
          <w:szCs w:val="28"/>
        </w:rPr>
        <w:t xml:space="preserve"> </w:t>
      </w:r>
      <w:r w:rsidR="00846FBE">
        <w:rPr>
          <w:rFonts w:ascii="Times New Roman" w:hAnsi="Times New Roman" w:cs="Times New Roman"/>
          <w:sz w:val="28"/>
          <w:szCs w:val="28"/>
        </w:rPr>
        <w:t>музыкального руководителя</w:t>
      </w:r>
      <w:r w:rsidR="00ED11BD">
        <w:rPr>
          <w:rFonts w:ascii="Times New Roman" w:hAnsi="Times New Roman" w:cs="Times New Roman"/>
          <w:sz w:val="28"/>
          <w:szCs w:val="28"/>
        </w:rPr>
        <w:t xml:space="preserve"> с детьми </w:t>
      </w:r>
      <w:r w:rsidRPr="006D2B40">
        <w:rPr>
          <w:rFonts w:ascii="Times New Roman" w:hAnsi="Times New Roman" w:cs="Times New Roman"/>
          <w:sz w:val="28"/>
          <w:szCs w:val="28"/>
        </w:rPr>
        <w:t xml:space="preserve">с задержкой психического развития. </w:t>
      </w:r>
    </w:p>
    <w:p w:rsidR="00431631" w:rsidRPr="00431631" w:rsidRDefault="00431631" w:rsidP="0043163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3089E" w:rsidRPr="00992565" w:rsidRDefault="005940BB" w:rsidP="00CF6529">
      <w:pPr>
        <w:pStyle w:val="a3"/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565">
        <w:rPr>
          <w:rFonts w:ascii="Times New Roman" w:hAnsi="Times New Roman" w:cs="Times New Roman"/>
          <w:b/>
          <w:sz w:val="28"/>
          <w:szCs w:val="28"/>
        </w:rPr>
        <w:t xml:space="preserve">Организация </w:t>
      </w:r>
      <w:r w:rsidR="00184A0F">
        <w:rPr>
          <w:rFonts w:ascii="Times New Roman" w:hAnsi="Times New Roman" w:cs="Times New Roman"/>
          <w:b/>
          <w:sz w:val="28"/>
          <w:szCs w:val="28"/>
        </w:rPr>
        <w:t>образовательной</w:t>
      </w:r>
      <w:r w:rsidRPr="00992565">
        <w:rPr>
          <w:rFonts w:ascii="Times New Roman" w:hAnsi="Times New Roman" w:cs="Times New Roman"/>
          <w:b/>
          <w:sz w:val="28"/>
          <w:szCs w:val="28"/>
        </w:rPr>
        <w:t xml:space="preserve"> работ</w:t>
      </w:r>
      <w:r w:rsidR="00AC436D">
        <w:rPr>
          <w:rFonts w:ascii="Times New Roman" w:hAnsi="Times New Roman" w:cs="Times New Roman"/>
          <w:b/>
          <w:sz w:val="28"/>
          <w:szCs w:val="28"/>
        </w:rPr>
        <w:t xml:space="preserve">ы </w:t>
      </w:r>
      <w:r w:rsidR="00184A0F">
        <w:rPr>
          <w:rFonts w:ascii="Times New Roman" w:hAnsi="Times New Roman" w:cs="Times New Roman"/>
          <w:b/>
          <w:sz w:val="28"/>
          <w:szCs w:val="28"/>
        </w:rPr>
        <w:t>воспитателя</w:t>
      </w:r>
      <w:r w:rsidR="00AC436D">
        <w:rPr>
          <w:rFonts w:ascii="Times New Roman" w:hAnsi="Times New Roman" w:cs="Times New Roman"/>
          <w:b/>
          <w:sz w:val="28"/>
          <w:szCs w:val="28"/>
        </w:rPr>
        <w:t xml:space="preserve"> с детьми </w:t>
      </w:r>
      <w:r w:rsidRPr="00992565">
        <w:rPr>
          <w:rFonts w:ascii="Times New Roman" w:hAnsi="Times New Roman" w:cs="Times New Roman"/>
          <w:b/>
          <w:sz w:val="28"/>
          <w:szCs w:val="28"/>
        </w:rPr>
        <w:t>с з</w:t>
      </w:r>
      <w:r w:rsidRPr="00992565">
        <w:rPr>
          <w:rFonts w:ascii="Times New Roman" w:hAnsi="Times New Roman" w:cs="Times New Roman"/>
          <w:b/>
          <w:sz w:val="28"/>
          <w:szCs w:val="28"/>
        </w:rPr>
        <w:t>а</w:t>
      </w:r>
      <w:r w:rsidRPr="00992565">
        <w:rPr>
          <w:rFonts w:ascii="Times New Roman" w:hAnsi="Times New Roman" w:cs="Times New Roman"/>
          <w:b/>
          <w:sz w:val="28"/>
          <w:szCs w:val="28"/>
        </w:rPr>
        <w:t>держкой психического развития</w:t>
      </w:r>
    </w:p>
    <w:p w:rsidR="00A8527F" w:rsidRPr="0071064C" w:rsidRDefault="00A8527F" w:rsidP="00A8527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tbl>
      <w:tblPr>
        <w:tblW w:w="9923" w:type="dxa"/>
        <w:tblInd w:w="-3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7654"/>
      </w:tblGrid>
      <w:tr w:rsidR="0071064C" w:rsidRPr="00A8527F" w:rsidTr="00E66235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6f2a387d331d6ec3471517fd70671adbb628fc04"/>
            <w:bookmarkStart w:id="2" w:name="0"/>
            <w:bookmarkEnd w:id="1"/>
            <w:bookmarkEnd w:id="2"/>
            <w:r w:rsidRPr="00A852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работы</w:t>
            </w:r>
          </w:p>
        </w:tc>
      </w:tr>
      <w:tr w:rsidR="0071064C" w:rsidRPr="00A8527F" w:rsidTr="00E66235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сентября – </w:t>
            </w:r>
          </w:p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 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сентября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846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Диагностика </w:t>
            </w:r>
            <w:r w:rsidR="00846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музыкального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развития детей. Заполнение пр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токолов первичного обследования</w:t>
            </w:r>
            <w:r w:rsidR="00846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71064C" w:rsidRPr="00A8527F" w:rsidTr="00E66235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 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сентября – </w:t>
            </w:r>
          </w:p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мая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Фронтальные, подгрупповые, индивидуальные занятия по расписанию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71064C" w:rsidRPr="00A8527F" w:rsidTr="00E66235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первые недели января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846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Мониторинговая диагностика </w:t>
            </w:r>
            <w:r w:rsidR="00846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музыкального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развития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71064C" w:rsidRPr="00A8527F" w:rsidTr="00E66235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мая – 31 мая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846F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Итоговая диагностика </w:t>
            </w:r>
            <w:r w:rsidR="00846F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музыкального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развития детей. Запо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нение документации.</w:t>
            </w:r>
          </w:p>
        </w:tc>
      </w:tr>
      <w:tr w:rsidR="0071064C" w:rsidRPr="00A8527F" w:rsidTr="00E66235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июня — </w:t>
            </w:r>
          </w:p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 августа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занятия с детьми, посещающими детский сад.</w:t>
            </w:r>
          </w:p>
        </w:tc>
      </w:tr>
    </w:tbl>
    <w:p w:rsidR="0071064C" w:rsidRDefault="0071064C" w:rsidP="007106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27F" w:rsidRDefault="00A8527F" w:rsidP="00A852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деятельность с детьми проводится </w:t>
      </w:r>
      <w:r w:rsidR="00184A0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воспитателем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ветствии с учебным планом ДОУ.</w:t>
      </w:r>
    </w:p>
    <w:p w:rsidR="00E51D57" w:rsidRPr="00992565" w:rsidRDefault="00E51D57" w:rsidP="00E51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образовательной деятельности проводится фронтальная и по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групповая работа с детьми. Для подгрупповой непосредственно</w:t>
      </w:r>
      <w:r w:rsidR="00421B31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C7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</w:t>
      </w:r>
      <w:r w:rsidR="00C727B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C7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деятельности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воспитанников делится на две подгруппы с учетом 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туального уровня развития детей.</w:t>
      </w:r>
    </w:p>
    <w:p w:rsidR="009B57AB" w:rsidRDefault="00421B31" w:rsidP="00421B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СанПин 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2.4.1.3049-13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43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15 мая 2013г. 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родолжител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непосредственной образовательной деятельности</w:t>
      </w:r>
      <w:r w:rsidR="009B57A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B57AB" w:rsidRDefault="009B57AB" w:rsidP="00CF6529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21B31" w:rsidRPr="009B5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детьми </w:t>
      </w:r>
      <w:r w:rsidR="00AC436D" w:rsidRPr="009B57AB">
        <w:rPr>
          <w:rFonts w:ascii="Times New Roman" w:eastAsia="Times New Roman" w:hAnsi="Times New Roman" w:cs="Times New Roman"/>
          <w:sz w:val="28"/>
          <w:szCs w:val="28"/>
          <w:lang w:eastAsia="ru-RU"/>
        </w:rPr>
        <w:t>4-5 лет составляет 20</w:t>
      </w:r>
      <w:r w:rsidR="00421B31" w:rsidRPr="009B5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минут. На </w:t>
      </w:r>
      <w:r w:rsidR="00AC436D" w:rsidRPr="009B5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– 10-й </w:t>
      </w:r>
      <w:r w:rsidR="00421B31" w:rsidRPr="009B57A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минуте НОД целесооб</w:t>
      </w:r>
      <w:r w:rsidR="00421B31" w:rsidRPr="009B57A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разно проводить физкультминутку (1,5—2 мин.) для предуп</w:t>
      </w:r>
      <w:r w:rsidR="00421B31" w:rsidRPr="009B57A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реждения пер</w:t>
      </w:r>
      <w:r w:rsidR="00421B31" w:rsidRPr="009B57A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21B31" w:rsidRPr="009B57AB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утомления детей.</w:t>
      </w:r>
    </w:p>
    <w:p w:rsidR="009B57AB" w:rsidRDefault="009B57AB" w:rsidP="00CF6529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детьми 5-6 лет</w:t>
      </w:r>
      <w:r w:rsidR="00421B31" w:rsidRPr="009B5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25 минут.</w:t>
      </w:r>
    </w:p>
    <w:p w:rsidR="009B57AB" w:rsidRDefault="009B57AB" w:rsidP="00CF6529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детьми 6-7 лет составляет 30 минут.</w:t>
      </w:r>
    </w:p>
    <w:p w:rsidR="00E51D57" w:rsidRPr="009B57AB" w:rsidRDefault="00E51D57" w:rsidP="009B5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Перерывы между </w:t>
      </w:r>
      <w:r w:rsidR="00421B31" w:rsidRPr="009B57A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НОД</w:t>
      </w:r>
      <w:r w:rsidRPr="009B5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быть не менее 10 мин.</w:t>
      </w:r>
    </w:p>
    <w:p w:rsidR="00AC436D" w:rsidRDefault="0043114C" w:rsidP="009B57A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Непосредственная образовательная деятельность (НОД) организуется </w:t>
      </w:r>
      <w:r w:rsidR="009B57AB">
        <w:rPr>
          <w:rFonts w:ascii="Times New Roman" w:hAnsi="Times New Roman" w:cs="Times New Roman"/>
          <w:sz w:val="28"/>
          <w:szCs w:val="28"/>
        </w:rPr>
        <w:t>муз</w:t>
      </w:r>
      <w:r w:rsidR="009B57AB">
        <w:rPr>
          <w:rFonts w:ascii="Times New Roman" w:hAnsi="Times New Roman" w:cs="Times New Roman"/>
          <w:sz w:val="28"/>
          <w:szCs w:val="28"/>
        </w:rPr>
        <w:t>ы</w:t>
      </w:r>
      <w:r w:rsidR="009B57AB">
        <w:rPr>
          <w:rFonts w:ascii="Times New Roman" w:hAnsi="Times New Roman" w:cs="Times New Roman"/>
          <w:sz w:val="28"/>
          <w:szCs w:val="28"/>
        </w:rPr>
        <w:t>кальным руководителем</w:t>
      </w:r>
      <w:r w:rsidRPr="00992565">
        <w:rPr>
          <w:rFonts w:ascii="Times New Roman" w:hAnsi="Times New Roman" w:cs="Times New Roman"/>
          <w:sz w:val="28"/>
          <w:szCs w:val="28"/>
        </w:rPr>
        <w:t xml:space="preserve"> </w:t>
      </w:r>
      <w:r w:rsidR="009B57AB">
        <w:rPr>
          <w:rFonts w:ascii="Times New Roman" w:hAnsi="Times New Roman" w:cs="Times New Roman"/>
          <w:sz w:val="28"/>
          <w:szCs w:val="28"/>
        </w:rPr>
        <w:t>2 занятия в неделю в каждой возрастной группе.</w:t>
      </w:r>
    </w:p>
    <w:p w:rsidR="009B57AB" w:rsidRDefault="009B57AB" w:rsidP="009B57A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раз в месяц в каждой группе проводятся музыкальные развлечения. В течение учебного года в каждой группе проводятся праздники:</w:t>
      </w:r>
    </w:p>
    <w:p w:rsidR="009B57AB" w:rsidRDefault="009B57AB" w:rsidP="00CF6529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Осени</w:t>
      </w:r>
    </w:p>
    <w:p w:rsidR="009B57AB" w:rsidRDefault="009B57AB" w:rsidP="00CF6529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Новый год</w:t>
      </w:r>
    </w:p>
    <w:p w:rsidR="009B57AB" w:rsidRDefault="009B57AB" w:rsidP="00CF6529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Мамин день</w:t>
      </w:r>
    </w:p>
    <w:p w:rsidR="009B57AB" w:rsidRDefault="009B57AB" w:rsidP="00CF6529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Победы</w:t>
      </w:r>
    </w:p>
    <w:p w:rsidR="009B57AB" w:rsidRPr="00992565" w:rsidRDefault="009B57AB" w:rsidP="00CF6529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</w:t>
      </w:r>
      <w:proofErr w:type="gramStart"/>
      <w:r>
        <w:rPr>
          <w:rFonts w:ascii="Times New Roman" w:hAnsi="Times New Roman" w:cs="Times New Roman"/>
          <w:sz w:val="28"/>
          <w:szCs w:val="28"/>
        </w:rPr>
        <w:t>ск в шк</w:t>
      </w:r>
      <w:proofErr w:type="gramEnd"/>
      <w:r>
        <w:rPr>
          <w:rFonts w:ascii="Times New Roman" w:hAnsi="Times New Roman" w:cs="Times New Roman"/>
          <w:sz w:val="28"/>
          <w:szCs w:val="28"/>
        </w:rPr>
        <w:t>олу</w:t>
      </w:r>
    </w:p>
    <w:p w:rsidR="00C75BBC" w:rsidRDefault="00D66838" w:rsidP="009B57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Основные задачи данных разделов реализуются с учетом принципа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интеграции образовательных областей в соответствии с ФГОС </w:t>
      </w:r>
      <w:proofErr w:type="gramStart"/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31631" w:rsidRPr="009B57AB" w:rsidRDefault="00431631" w:rsidP="0043163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B57AB">
        <w:rPr>
          <w:rFonts w:ascii="Times New Roman" w:hAnsi="Times New Roman" w:cs="Times New Roman"/>
          <w:sz w:val="28"/>
          <w:szCs w:val="28"/>
        </w:rPr>
        <w:t xml:space="preserve">Перечень документации </w:t>
      </w:r>
      <w:r w:rsidR="009B57AB" w:rsidRPr="009B57AB">
        <w:rPr>
          <w:rFonts w:ascii="Times New Roman" w:hAnsi="Times New Roman" w:cs="Times New Roman"/>
          <w:sz w:val="28"/>
          <w:szCs w:val="28"/>
        </w:rPr>
        <w:t>музыкального руководителя</w:t>
      </w:r>
      <w:r w:rsidRPr="009B57A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31631" w:rsidRPr="00E66235" w:rsidRDefault="00431631" w:rsidP="00CF6529">
      <w:pPr>
        <w:pStyle w:val="ac"/>
        <w:numPr>
          <w:ilvl w:val="0"/>
          <w:numId w:val="20"/>
        </w:numPr>
        <w:jc w:val="both"/>
        <w:rPr>
          <w:bCs/>
          <w:sz w:val="28"/>
          <w:szCs w:val="28"/>
        </w:rPr>
      </w:pPr>
      <w:r w:rsidRPr="00E66235">
        <w:rPr>
          <w:sz w:val="28"/>
          <w:szCs w:val="28"/>
        </w:rPr>
        <w:t xml:space="preserve">Рабочая программа </w:t>
      </w:r>
      <w:r w:rsidRPr="00E66235">
        <w:rPr>
          <w:bCs/>
          <w:sz w:val="28"/>
          <w:szCs w:val="28"/>
        </w:rPr>
        <w:t>для детей с задержк</w:t>
      </w:r>
      <w:r w:rsidR="0099567A" w:rsidRPr="00E66235">
        <w:rPr>
          <w:bCs/>
          <w:sz w:val="28"/>
          <w:szCs w:val="28"/>
        </w:rPr>
        <w:t>ой психического развития (средня</w:t>
      </w:r>
      <w:r w:rsidRPr="00E66235">
        <w:rPr>
          <w:bCs/>
          <w:sz w:val="28"/>
          <w:szCs w:val="28"/>
        </w:rPr>
        <w:t>я</w:t>
      </w:r>
      <w:r w:rsidR="009B57AB">
        <w:rPr>
          <w:bCs/>
          <w:sz w:val="28"/>
          <w:szCs w:val="28"/>
        </w:rPr>
        <w:t xml:space="preserve">, старшая, подготовительная к школе </w:t>
      </w:r>
      <w:r w:rsidRPr="00E66235">
        <w:rPr>
          <w:bCs/>
          <w:sz w:val="28"/>
          <w:szCs w:val="28"/>
        </w:rPr>
        <w:t xml:space="preserve"> групп</w:t>
      </w:r>
      <w:r w:rsidR="009B57AB">
        <w:rPr>
          <w:bCs/>
          <w:sz w:val="28"/>
          <w:szCs w:val="28"/>
        </w:rPr>
        <w:t>ы</w:t>
      </w:r>
      <w:r w:rsidRPr="00E66235">
        <w:rPr>
          <w:bCs/>
          <w:sz w:val="28"/>
          <w:szCs w:val="28"/>
        </w:rPr>
        <w:t>)</w:t>
      </w:r>
      <w:r w:rsidRPr="00E66235">
        <w:rPr>
          <w:sz w:val="28"/>
          <w:szCs w:val="28"/>
        </w:rPr>
        <w:t>.</w:t>
      </w:r>
    </w:p>
    <w:p w:rsidR="00431631" w:rsidRPr="00E66235" w:rsidRDefault="00431631" w:rsidP="00CF6529">
      <w:pPr>
        <w:pStyle w:val="ac"/>
        <w:numPr>
          <w:ilvl w:val="0"/>
          <w:numId w:val="20"/>
        </w:numPr>
        <w:spacing w:before="0" w:beforeAutospacing="0" w:after="0" w:afterAutospacing="0"/>
        <w:jc w:val="both"/>
        <w:rPr>
          <w:sz w:val="28"/>
          <w:szCs w:val="28"/>
        </w:rPr>
      </w:pPr>
      <w:r w:rsidRPr="00E66235">
        <w:rPr>
          <w:sz w:val="28"/>
          <w:szCs w:val="28"/>
        </w:rPr>
        <w:t>Список детей групп.</w:t>
      </w:r>
    </w:p>
    <w:p w:rsidR="00431631" w:rsidRPr="00E66235" w:rsidRDefault="00297BB2" w:rsidP="00CF6529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педагогической диагностики</w:t>
      </w:r>
      <w:r w:rsidR="00431631" w:rsidRPr="00E66235">
        <w:rPr>
          <w:rFonts w:ascii="Times New Roman" w:hAnsi="Times New Roman" w:cs="Times New Roman"/>
          <w:sz w:val="28"/>
          <w:szCs w:val="28"/>
        </w:rPr>
        <w:t>.</w:t>
      </w:r>
    </w:p>
    <w:p w:rsidR="00431631" w:rsidRPr="00297BB2" w:rsidRDefault="00297BB2" w:rsidP="00CF6529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31631" w:rsidRPr="00E66235">
        <w:rPr>
          <w:rFonts w:ascii="Times New Roman" w:hAnsi="Times New Roman" w:cs="Times New Roman"/>
          <w:sz w:val="28"/>
          <w:szCs w:val="28"/>
        </w:rPr>
        <w:t xml:space="preserve">алендарный план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="00431631" w:rsidRPr="00E66235">
        <w:rPr>
          <w:rFonts w:ascii="Times New Roman" w:hAnsi="Times New Roman" w:cs="Times New Roman"/>
          <w:sz w:val="28"/>
          <w:szCs w:val="28"/>
        </w:rPr>
        <w:t xml:space="preserve"> работы с детьми.</w:t>
      </w:r>
    </w:p>
    <w:p w:rsidR="00431631" w:rsidRPr="00E66235" w:rsidRDefault="00431631" w:rsidP="00CF6529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235">
        <w:rPr>
          <w:rFonts w:ascii="Times New Roman" w:hAnsi="Times New Roman" w:cs="Times New Roman"/>
          <w:sz w:val="28"/>
          <w:szCs w:val="28"/>
        </w:rPr>
        <w:t xml:space="preserve"> </w:t>
      </w:r>
      <w:r w:rsidR="009B57AB">
        <w:rPr>
          <w:rFonts w:ascii="Times New Roman" w:hAnsi="Times New Roman" w:cs="Times New Roman"/>
          <w:sz w:val="28"/>
          <w:szCs w:val="28"/>
        </w:rPr>
        <w:t>Сценарии праздничных мероприятий.</w:t>
      </w:r>
    </w:p>
    <w:p w:rsidR="00431631" w:rsidRPr="00E66235" w:rsidRDefault="009B57AB" w:rsidP="00CF6529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Консультации для педагогов и родителей.</w:t>
      </w:r>
    </w:p>
    <w:p w:rsidR="00DA68D7" w:rsidRDefault="00DA68D7" w:rsidP="00A844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8D7" w:rsidRDefault="00DA68D7" w:rsidP="00A844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68D7" w:rsidRDefault="00DA68D7" w:rsidP="00DA68D7">
      <w:pPr>
        <w:jc w:val="center"/>
        <w:rPr>
          <w:b/>
          <w:sz w:val="28"/>
          <w:szCs w:val="28"/>
        </w:rPr>
        <w:sectPr w:rsidR="00DA68D7" w:rsidSect="00BA0D70">
          <w:footerReference w:type="default" r:id="rId10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DA68D7" w:rsidRPr="00DA68D7" w:rsidRDefault="00DA68D7" w:rsidP="00DA68D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A68D7">
        <w:rPr>
          <w:rFonts w:ascii="Times New Roman" w:hAnsi="Times New Roman" w:cs="Times New Roman"/>
          <w:b/>
          <w:sz w:val="20"/>
          <w:szCs w:val="20"/>
        </w:rPr>
        <w:lastRenderedPageBreak/>
        <w:t>ГРАФИК</w:t>
      </w:r>
    </w:p>
    <w:p w:rsidR="00DA68D7" w:rsidRPr="00DA68D7" w:rsidRDefault="00DA68D7" w:rsidP="00DA68D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A68D7">
        <w:rPr>
          <w:rFonts w:ascii="Times New Roman" w:hAnsi="Times New Roman" w:cs="Times New Roman"/>
          <w:b/>
          <w:sz w:val="20"/>
          <w:szCs w:val="20"/>
        </w:rPr>
        <w:t xml:space="preserve"> работы музыкального руководителя  МБДОУ № 115 </w:t>
      </w:r>
    </w:p>
    <w:tbl>
      <w:tblPr>
        <w:tblpPr w:leftFromText="180" w:rightFromText="180" w:vertAnchor="text" w:horzAnchor="margin" w:tblpY="4"/>
        <w:tblW w:w="15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5"/>
        <w:gridCol w:w="3115"/>
        <w:gridCol w:w="3114"/>
        <w:gridCol w:w="3114"/>
        <w:gridCol w:w="3115"/>
      </w:tblGrid>
      <w:tr w:rsidR="00DA68D7" w:rsidRPr="00DA68D7" w:rsidTr="002707F3">
        <w:trPr>
          <w:trHeight w:val="321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8D7" w:rsidRPr="00DA68D7" w:rsidRDefault="00DA68D7" w:rsidP="00DA68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Понедельник 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8D7" w:rsidRPr="00DA68D7" w:rsidRDefault="00DA68D7" w:rsidP="00DA68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Вторник 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8D7" w:rsidRPr="00DA68D7" w:rsidRDefault="00DA68D7" w:rsidP="00DA68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Среда 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8D7" w:rsidRPr="00DA68D7" w:rsidRDefault="00DA68D7" w:rsidP="00DA68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Четверг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8D7" w:rsidRPr="00DA68D7" w:rsidRDefault="00DA68D7" w:rsidP="00DA68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Пятница </w:t>
            </w:r>
          </w:p>
        </w:tc>
      </w:tr>
      <w:tr w:rsidR="00DA68D7" w:rsidRPr="00DA68D7" w:rsidTr="002707F3">
        <w:trPr>
          <w:trHeight w:val="7965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7.30-7.55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– обучение игре на м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зыкальных инструментах в ста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шей группе ЗПР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7.55-8.35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- утренняя гимнастика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8.35-9.20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– игра на музыкальных инструментах в старшей группе ЗПР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9.20-10.20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- индивидуальная р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бота по пению в старшей группе ЗПР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10.20-10.50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– музыкальное зан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тие в подготовительной группе ТНР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10.50-12.00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- индивидуальная работа по пению в подготов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тельной группе ЗПР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12.00-12.30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– изготовление д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дактического материала для м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зыкальной деятельности</w:t>
            </w:r>
          </w:p>
          <w:p w:rsidR="00DA68D7" w:rsidRPr="00DA68D7" w:rsidRDefault="00DA68D7" w:rsidP="00DA68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Время работы</w:t>
            </w:r>
          </w:p>
          <w:p w:rsidR="00DA68D7" w:rsidRPr="00DA68D7" w:rsidRDefault="00DA68D7" w:rsidP="00DA68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07.30-12.30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ind w:left="3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Всего- 5 часов 00 мин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7.30-7.55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– обучение игре на м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зыкальных инструментах в сре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ней группе ЗПР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7.55-8.35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- утренняя гимнастика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8.35-9.00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– игра на музыкальных инструментах в средней группе ЗПР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9.00-9.20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– музыкальное занятие в средней группе ЗПР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9.35-10.00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– музыкальное занятие в старшей группе ЗПР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10.00-10.20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- индивидуальная работа по развитию движений в средней группе ЗПР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10.20-10.50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– музыкальное зан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тие в подготовительной группе ЗПР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10.50-12.00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- индивидуальная работа в группе ТНР по пению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12.00-12.30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– перспективно-календарное планирование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>Время работы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ind w:left="326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 xml:space="preserve">      7.30-12.30 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bCs/>
                <w:spacing w:val="-3"/>
                <w:sz w:val="20"/>
                <w:szCs w:val="20"/>
              </w:rPr>
              <w:t>Всего-5</w:t>
            </w:r>
            <w:r w:rsidRPr="00DA68D7">
              <w:rPr>
                <w:rFonts w:ascii="Times New Roman" w:hAnsi="Times New Roman" w:cs="Times New Roman"/>
                <w:b/>
                <w:i/>
                <w:iCs/>
                <w:spacing w:val="-3"/>
                <w:sz w:val="20"/>
                <w:szCs w:val="20"/>
              </w:rPr>
              <w:t xml:space="preserve">  </w:t>
            </w:r>
            <w:r w:rsidRPr="00DA68D7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часов 00 мин</w:t>
            </w: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A68D7" w:rsidRPr="00DA68D7" w:rsidRDefault="00DA68D7" w:rsidP="00DA68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8D7" w:rsidRPr="00DA68D7" w:rsidRDefault="00DA68D7" w:rsidP="00DA68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14.00-15.00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- консультационная работа с воспитателями</w:t>
            </w:r>
          </w:p>
          <w:p w:rsidR="00DA68D7" w:rsidRPr="00DA68D7" w:rsidRDefault="00DA68D7" w:rsidP="00DA68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15.00-15.20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– коррекционная ритмика в подготовительной группе ТНР</w:t>
            </w:r>
          </w:p>
          <w:p w:rsidR="00DA68D7" w:rsidRPr="00DA68D7" w:rsidRDefault="00DA68D7" w:rsidP="00DA68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15.20-16.00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– вечер развлечений</w:t>
            </w:r>
          </w:p>
          <w:p w:rsidR="00DA68D7" w:rsidRPr="00DA68D7" w:rsidRDefault="00DA68D7" w:rsidP="00DA68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16.00 – 16.20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- коррекционная ритмика в средней группе ЗПР</w:t>
            </w:r>
          </w:p>
          <w:p w:rsidR="00DA68D7" w:rsidRPr="00DA68D7" w:rsidRDefault="00DA68D7" w:rsidP="00DA68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16.20-16.40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– коррекционная ритмика в старшей группе ЗПР</w:t>
            </w:r>
          </w:p>
          <w:p w:rsidR="00DA68D7" w:rsidRPr="00DA68D7" w:rsidRDefault="00DA68D7" w:rsidP="00DA68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16.40-17.00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- индивидуальная работа по развитию движений в подготовительной группе ТНР</w:t>
            </w:r>
          </w:p>
          <w:p w:rsidR="00DA68D7" w:rsidRPr="00DA68D7" w:rsidRDefault="00DA68D7" w:rsidP="00DA68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17.00-17.20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– коррекционная ритмика в подготовительной группе ЗПР</w:t>
            </w:r>
          </w:p>
          <w:p w:rsidR="00DA68D7" w:rsidRPr="00DA68D7" w:rsidRDefault="00DA68D7" w:rsidP="00DA68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17.20-18.00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- индивидуальная работа по развитию движений в группе ТНР</w:t>
            </w:r>
          </w:p>
          <w:p w:rsidR="00DA68D7" w:rsidRPr="00DA68D7" w:rsidRDefault="00DA68D7" w:rsidP="00DA68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18.00-18.30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- консультационная работа с родителями</w:t>
            </w:r>
          </w:p>
          <w:p w:rsidR="00DA68D7" w:rsidRPr="00DA68D7" w:rsidRDefault="00DA68D7" w:rsidP="00DA68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18.30-19.00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- консультационная работа с воспитателями     </w:t>
            </w:r>
          </w:p>
          <w:p w:rsidR="00DA68D7" w:rsidRPr="00DA68D7" w:rsidRDefault="00DA68D7" w:rsidP="00DA68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Время работы</w:t>
            </w:r>
          </w:p>
          <w:p w:rsidR="00DA68D7" w:rsidRPr="00DA68D7" w:rsidRDefault="00DA68D7" w:rsidP="00DA68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14.00-19.00</w:t>
            </w:r>
          </w:p>
          <w:p w:rsidR="00DA68D7" w:rsidRPr="00DA68D7" w:rsidRDefault="00DA68D7" w:rsidP="00DA68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Всего- 5 часов 00 мин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7.30-7.55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– обучение игре на м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зыкальных инструментах в по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готовительной  группе ЗПР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7.55-8.35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- утренняя гимнастика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8.35-9.00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– игра на музыкальных инструментах в подготовител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ной группе ЗПР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9.00-9.20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– музыкальное занятие в средней группе ЗПР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9.35-10.00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– музыкальное занятие в старшей группе ЗПР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10.00-10.20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- индивидуальная работа по пению в средней гру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пе ЗПР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10.20-10.50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– музыкальное зан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тие в группе ТНР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10.50-11.30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- индивидуальная работа по развитию движений в подготовительной группе ЗПР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11.30-12.30 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- индивидуальная работа по развитию движений в группе ТНР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bCs/>
                <w:spacing w:val="3"/>
                <w:sz w:val="20"/>
                <w:szCs w:val="20"/>
              </w:rPr>
              <w:t>Время работы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ind w:left="326"/>
              <w:jc w:val="center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7.30-12.30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ind w:left="3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bCs/>
                <w:spacing w:val="-3"/>
                <w:sz w:val="20"/>
                <w:szCs w:val="20"/>
              </w:rPr>
              <w:t xml:space="preserve">Всего- </w:t>
            </w:r>
            <w:r w:rsidRPr="00DA68D7">
              <w:rPr>
                <w:rFonts w:ascii="Times New Roman" w:hAnsi="Times New Roman" w:cs="Times New Roman"/>
                <w:b/>
                <w:iCs/>
                <w:spacing w:val="-3"/>
                <w:sz w:val="20"/>
                <w:szCs w:val="20"/>
              </w:rPr>
              <w:t xml:space="preserve">5  </w:t>
            </w:r>
            <w:r w:rsidRPr="00DA68D7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часов 00 мин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7.55-8.35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- утренняя гимнастика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8.35-9.00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– игра на музыкальных инструментах в подготовител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ной  группе ТНР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9.00-9.20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- индивидуальная раб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та по пению в подготовительной группе ЗПР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9.20-9.40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- индивидуальная раб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та по развитию движений в старшей группе ЗПР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9.40-10.20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- индивидуальная р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бота по развитию движений в подготовительной группе ЗПР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10.20-10.50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– музыкальное зан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>тие в подготовительной группе ЗПР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10.50-11.30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- индивидуальная работа в группе ТНР по пению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11.30-11.50</w:t>
            </w:r>
            <w:r w:rsidRPr="00DA68D7">
              <w:rPr>
                <w:rFonts w:ascii="Times New Roman" w:hAnsi="Times New Roman" w:cs="Times New Roman"/>
                <w:sz w:val="20"/>
                <w:szCs w:val="20"/>
              </w:rPr>
              <w:t xml:space="preserve"> - перспективно-календарное планирование</w:t>
            </w:r>
          </w:p>
          <w:p w:rsidR="00DA68D7" w:rsidRPr="00DA68D7" w:rsidRDefault="00DA68D7" w:rsidP="00DA68D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68D7" w:rsidRPr="00DA68D7" w:rsidRDefault="00DA68D7" w:rsidP="00DA68D7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</w:t>
            </w:r>
          </w:p>
          <w:p w:rsidR="00DA68D7" w:rsidRPr="00DA68D7" w:rsidRDefault="00DA68D7" w:rsidP="00DA68D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Время работы</w:t>
            </w:r>
          </w:p>
          <w:p w:rsidR="00DA68D7" w:rsidRPr="00DA68D7" w:rsidRDefault="00DA68D7" w:rsidP="00DA68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7.50-11.50</w:t>
            </w:r>
          </w:p>
          <w:p w:rsidR="00DA68D7" w:rsidRPr="00DA68D7" w:rsidRDefault="00DA68D7" w:rsidP="00DA68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68D7">
              <w:rPr>
                <w:rFonts w:ascii="Times New Roman" w:hAnsi="Times New Roman" w:cs="Times New Roman"/>
                <w:b/>
                <w:sz w:val="20"/>
                <w:szCs w:val="20"/>
              </w:rPr>
              <w:t>Всего- 4 часа 00 мин</w:t>
            </w:r>
          </w:p>
        </w:tc>
      </w:tr>
    </w:tbl>
    <w:p w:rsidR="00DA68D7" w:rsidRDefault="00DA68D7" w:rsidP="00A844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DA68D7" w:rsidSect="00DA68D7"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967C92" w:rsidRPr="00967C92" w:rsidRDefault="00967C92" w:rsidP="00967C92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67C92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0399">
        <w:rPr>
          <w:rFonts w:ascii="Times New Roman" w:hAnsi="Times New Roman" w:cs="Times New Roman"/>
          <w:b/>
          <w:sz w:val="28"/>
          <w:szCs w:val="28"/>
        </w:rPr>
        <w:t xml:space="preserve">Младший </w:t>
      </w:r>
      <w:r>
        <w:rPr>
          <w:rFonts w:ascii="Times New Roman" w:hAnsi="Times New Roman" w:cs="Times New Roman"/>
          <w:b/>
          <w:sz w:val="28"/>
          <w:szCs w:val="28"/>
        </w:rPr>
        <w:t xml:space="preserve">и средний </w:t>
      </w:r>
      <w:r w:rsidRPr="00C10399">
        <w:rPr>
          <w:rFonts w:ascii="Times New Roman" w:hAnsi="Times New Roman" w:cs="Times New Roman"/>
          <w:b/>
          <w:sz w:val="28"/>
          <w:szCs w:val="28"/>
        </w:rPr>
        <w:t>дошкольный возраст (3-</w:t>
      </w:r>
      <w:r>
        <w:rPr>
          <w:rFonts w:ascii="Times New Roman" w:hAnsi="Times New Roman" w:cs="Times New Roman"/>
          <w:b/>
          <w:sz w:val="28"/>
          <w:szCs w:val="28"/>
        </w:rPr>
        <w:t>5 лет</w:t>
      </w:r>
      <w:r w:rsidRPr="00C10399">
        <w:rPr>
          <w:rFonts w:ascii="Times New Roman" w:hAnsi="Times New Roman" w:cs="Times New Roman"/>
          <w:b/>
          <w:sz w:val="28"/>
          <w:szCs w:val="28"/>
        </w:rPr>
        <w:t>)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0399">
        <w:rPr>
          <w:rFonts w:ascii="Times New Roman" w:hAnsi="Times New Roman" w:cs="Times New Roman"/>
          <w:b/>
          <w:sz w:val="28"/>
          <w:szCs w:val="28"/>
        </w:rPr>
        <w:t>Музыка.</w:t>
      </w:r>
    </w:p>
    <w:p w:rsidR="00DA68D7" w:rsidRPr="00C10399" w:rsidRDefault="00DA68D7" w:rsidP="00CF6529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10399">
        <w:rPr>
          <w:rFonts w:ascii="Times New Roman" w:hAnsi="Times New Roman" w:cs="Times New Roman"/>
          <w:b/>
          <w:sz w:val="28"/>
          <w:szCs w:val="28"/>
          <w:lang w:val="x-none"/>
        </w:rPr>
        <w:t>Эмоциональная отзывчивость на музыку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399">
        <w:rPr>
          <w:rFonts w:ascii="Times New Roman" w:hAnsi="Times New Roman" w:cs="Times New Roman"/>
          <w:sz w:val="28"/>
          <w:szCs w:val="28"/>
        </w:rPr>
        <w:t>Взрослый спрашивает у ребенка, что он больше всего любит: петь, танцевать, играть на металлофоне или слушать музыку? Почему? Взрослый в соотве</w:t>
      </w:r>
      <w:r w:rsidRPr="00C10399">
        <w:rPr>
          <w:rFonts w:ascii="Times New Roman" w:hAnsi="Times New Roman" w:cs="Times New Roman"/>
          <w:sz w:val="28"/>
          <w:szCs w:val="28"/>
        </w:rPr>
        <w:t>т</w:t>
      </w:r>
      <w:r w:rsidRPr="00C10399">
        <w:rPr>
          <w:rFonts w:ascii="Times New Roman" w:hAnsi="Times New Roman" w:cs="Times New Roman"/>
          <w:sz w:val="28"/>
          <w:szCs w:val="28"/>
        </w:rPr>
        <w:t xml:space="preserve">ствии с возрастными возможностями и </w:t>
      </w:r>
      <w:proofErr w:type="gramStart"/>
      <w:r w:rsidRPr="00C10399">
        <w:rPr>
          <w:rFonts w:ascii="Times New Roman" w:hAnsi="Times New Roman" w:cs="Times New Roman"/>
          <w:sz w:val="28"/>
          <w:szCs w:val="28"/>
        </w:rPr>
        <w:t>музыкальной</w:t>
      </w:r>
      <w:proofErr w:type="gramEnd"/>
      <w:r w:rsidRPr="00C103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0399">
        <w:rPr>
          <w:rFonts w:ascii="Times New Roman" w:hAnsi="Times New Roman" w:cs="Times New Roman"/>
          <w:sz w:val="28"/>
          <w:szCs w:val="28"/>
        </w:rPr>
        <w:t>обученностью</w:t>
      </w:r>
      <w:proofErr w:type="spellEnd"/>
      <w:r w:rsidRPr="00C10399">
        <w:rPr>
          <w:rFonts w:ascii="Times New Roman" w:hAnsi="Times New Roman" w:cs="Times New Roman"/>
          <w:sz w:val="28"/>
          <w:szCs w:val="28"/>
        </w:rPr>
        <w:t xml:space="preserve"> предлагает послушать ребенку два контрастных музыкальных произведения (незнакомых), давая название произведения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x-none"/>
        </w:rPr>
      </w:pP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 балла - </w:t>
      </w: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У ребенка отмечается яркое эмоционально-оценочное отношение к музыкальным образам, выраженным в музыкальном произведении, умение с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мостоятельно охарактеризовать музыку, применяя художественно-образное описание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балла - </w:t>
      </w: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У ребенка имеется эмоционально-оценочное отношение к музыке; он обладает умением охарактеризовать музыку, но после словесной помощи взрослого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 балла - </w:t>
      </w: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У ребенка имеется эмоциональное отношение к музыке; может ох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рактеризовать музыку после словесной помощи взрослого с опорой на немуз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кальные компоненты (используются зрительная наглядность или моторные действия)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балл - </w:t>
      </w: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 xml:space="preserve">Отсутствует интерес к музыке и эмоционально-оценочное отношение к ней. 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DA68D7" w:rsidRPr="00C10399" w:rsidRDefault="00DA68D7" w:rsidP="00CF6529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x-none"/>
        </w:rPr>
      </w:pPr>
      <w:r w:rsidRPr="00C10399">
        <w:rPr>
          <w:rFonts w:ascii="Times New Roman" w:hAnsi="Times New Roman" w:cs="Times New Roman"/>
          <w:b/>
          <w:sz w:val="28"/>
          <w:szCs w:val="28"/>
          <w:lang w:val="x-none"/>
        </w:rPr>
        <w:t>Мелодический слух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0399">
        <w:rPr>
          <w:rFonts w:ascii="Times New Roman" w:hAnsi="Times New Roman" w:cs="Times New Roman"/>
          <w:color w:val="000000"/>
          <w:sz w:val="28"/>
          <w:szCs w:val="28"/>
        </w:rPr>
        <w:t xml:space="preserve">Взрослый показывает </w:t>
      </w:r>
      <w:r w:rsidRPr="00C10399">
        <w:rPr>
          <w:rFonts w:ascii="Times New Roman" w:hAnsi="Times New Roman" w:cs="Times New Roman"/>
          <w:color w:val="000000"/>
          <w:spacing w:val="12"/>
          <w:sz w:val="28"/>
          <w:szCs w:val="28"/>
        </w:rPr>
        <w:t>птицу и птенчика, сажа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ет их на соответствующие ветки низко и высоко и одновременно знакомит со звучанием их голосов. Затем р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бенку предлагается отвернуться, послу</w:t>
      </w:r>
      <w:r w:rsidRPr="00C10399">
        <w:rPr>
          <w:rFonts w:ascii="Times New Roman" w:hAnsi="Times New Roman" w:cs="Times New Roman"/>
          <w:color w:val="000000"/>
          <w:spacing w:val="12"/>
          <w:sz w:val="28"/>
          <w:szCs w:val="28"/>
        </w:rPr>
        <w:t>шать и сказать: чей го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лос звучал? Зв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ки предлагаются в последовательности: высокий, низкий, высокий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x-none"/>
        </w:rPr>
      </w:pP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 балла - </w:t>
      </w: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Ребенок отлично различает выразительные особенности музыкал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ных звуков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балла - </w:t>
      </w: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Ребенок хорошо отличает звуки по высоте после словесной помощи взрослого (задачи аналогичные)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 балла - </w:t>
      </w: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Ребенок различает выразительные соотношения музыкальных звуков после словесной помощи с опорой на двигательную активность (задачи анал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гичные)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балл - </w:t>
      </w: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Ребенок различает со значительными ошибками указанные выше в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разительные отношения музыкальных звуков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x-none"/>
        </w:rPr>
      </w:pPr>
    </w:p>
    <w:p w:rsidR="00DA68D7" w:rsidRPr="00C10399" w:rsidRDefault="00DA68D7" w:rsidP="00CF6529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x-none"/>
        </w:rPr>
      </w:pPr>
      <w:r w:rsidRPr="00C10399">
        <w:rPr>
          <w:rFonts w:ascii="Times New Roman" w:hAnsi="Times New Roman" w:cs="Times New Roman"/>
          <w:b/>
          <w:sz w:val="28"/>
          <w:szCs w:val="28"/>
          <w:lang w:val="x-none"/>
        </w:rPr>
        <w:t>Чувство ритма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0399">
        <w:rPr>
          <w:rFonts w:ascii="Times New Roman" w:hAnsi="Times New Roman" w:cs="Times New Roman"/>
          <w:color w:val="000000"/>
          <w:sz w:val="28"/>
          <w:szCs w:val="28"/>
        </w:rPr>
        <w:t xml:space="preserve">Ребенку поясняют, что в гости пришли игрушки (в каждой группе показывают  свои, соответствующие музыкальным примерам) и каждый из гостей любит свою музыку. Предъявляются музыкальные примеры, поясняют, какому гостю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они соответствуют. Затем ребенку говорят: «Слушай внимательно: я буду се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час хлопать так, как сейчас звучала музыка. А ты должен отгадать, для какой игрушки я хлопаю»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x-none"/>
        </w:rPr>
      </w:pP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 балла - </w:t>
      </w: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Ребенок отлично различает ритмические отношения в музыкальных примерах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балла - </w:t>
      </w: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Ребенок хорошо различает ритмические отношения музыкальных звуков после словесной помощи в виде образной характеристики музыкально-ритмических примеров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 балла - </w:t>
      </w: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Ребенок различает выразительные ритмические отношения муз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кальных звуков после оказания не только словесной, но и моторной помощи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балл - </w:t>
      </w: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Ребенок различает со значительными ошибками указанные выше в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разительные ритмические отношения музыкальных звуков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x-none"/>
        </w:rPr>
      </w:pPr>
    </w:p>
    <w:p w:rsidR="00DA68D7" w:rsidRPr="00C10399" w:rsidRDefault="00DA68D7" w:rsidP="00CF6529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x-none"/>
        </w:rPr>
      </w:pPr>
      <w:r w:rsidRPr="00C10399">
        <w:rPr>
          <w:rFonts w:ascii="Times New Roman" w:hAnsi="Times New Roman" w:cs="Times New Roman"/>
          <w:b/>
          <w:sz w:val="28"/>
          <w:szCs w:val="28"/>
          <w:lang w:val="x-none"/>
        </w:rPr>
        <w:t>Динамический слух</w:t>
      </w:r>
      <w:r w:rsidRPr="00C10399">
        <w:rPr>
          <w:rFonts w:ascii="Times New Roman" w:hAnsi="Times New Roman" w:cs="Times New Roman"/>
          <w:b/>
          <w:sz w:val="28"/>
          <w:szCs w:val="28"/>
        </w:rPr>
        <w:t>.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ind w:hanging="1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0399">
        <w:rPr>
          <w:rFonts w:ascii="Times New Roman" w:hAnsi="Times New Roman" w:cs="Times New Roman"/>
          <w:color w:val="000000"/>
          <w:sz w:val="28"/>
          <w:szCs w:val="28"/>
        </w:rPr>
        <w:t xml:space="preserve">Ребенку показывают аккордеоны (объемные, </w:t>
      </w:r>
      <w:proofErr w:type="spellStart"/>
      <w:r w:rsidRPr="00C10399">
        <w:rPr>
          <w:rFonts w:ascii="Times New Roman" w:hAnsi="Times New Roman" w:cs="Times New Roman"/>
          <w:color w:val="000000"/>
          <w:sz w:val="28"/>
          <w:szCs w:val="28"/>
        </w:rPr>
        <w:t>неозвученные</w:t>
      </w:r>
      <w:proofErr w:type="spellEnd"/>
      <w:r w:rsidRPr="00C10399">
        <w:rPr>
          <w:rFonts w:ascii="Times New Roman" w:hAnsi="Times New Roman" w:cs="Times New Roman"/>
          <w:color w:val="000000"/>
          <w:sz w:val="28"/>
          <w:szCs w:val="28"/>
        </w:rPr>
        <w:t xml:space="preserve"> игрушки-пособия) и поясняют, что каждый аккордеон звучит по-разному. Предъявляется звучание, соответствующее по силе громкости каждому аккордеону: </w:t>
      </w:r>
    </w:p>
    <w:p w:rsidR="00DA68D7" w:rsidRPr="00C10399" w:rsidRDefault="00DA68D7" w:rsidP="00CF6529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0399">
        <w:rPr>
          <w:rFonts w:ascii="Times New Roman" w:hAnsi="Times New Roman" w:cs="Times New Roman"/>
          <w:color w:val="000000"/>
          <w:sz w:val="28"/>
          <w:szCs w:val="28"/>
        </w:rPr>
        <w:t xml:space="preserve">  Большому аккордеону соответствует очень громкое звучание.</w:t>
      </w:r>
    </w:p>
    <w:p w:rsidR="00DA68D7" w:rsidRPr="00C10399" w:rsidRDefault="00DA68D7" w:rsidP="00CF6529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0399">
        <w:rPr>
          <w:rFonts w:ascii="Times New Roman" w:hAnsi="Times New Roman" w:cs="Times New Roman"/>
          <w:color w:val="000000"/>
          <w:sz w:val="28"/>
          <w:szCs w:val="28"/>
        </w:rPr>
        <w:t xml:space="preserve">  Среднему – громкое звучание.</w:t>
      </w:r>
    </w:p>
    <w:p w:rsidR="00DA68D7" w:rsidRPr="00C10399" w:rsidRDefault="00DA68D7" w:rsidP="00CF6529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C10399">
        <w:rPr>
          <w:rFonts w:ascii="Times New Roman" w:hAnsi="Times New Roman" w:cs="Times New Roman"/>
          <w:color w:val="000000"/>
          <w:sz w:val="28"/>
          <w:szCs w:val="28"/>
        </w:rPr>
        <w:t xml:space="preserve">  Маленькому – тихое звучание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x-none"/>
        </w:rPr>
      </w:pP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 балла - </w:t>
      </w: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Ребенок отлично различает динамические отношения музыкальных звуков (громкое, тихое)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балла - </w:t>
      </w: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Ребенок хорошо различает динамические отношения музыкальных звуков, но после словесной помощи, поясняющей силу звучания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 балла - </w:t>
      </w: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Ребенок различает выразительные динамические отношения муз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кальных звуков после оказания ему словесной и моторной помощи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балл - </w:t>
      </w: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Ребенок не различает правильно указанные выше выразительные д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намические отношения музыкальных звуков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x-none"/>
        </w:rPr>
      </w:pPr>
    </w:p>
    <w:p w:rsidR="00DA68D7" w:rsidRPr="00C10399" w:rsidRDefault="00DA68D7" w:rsidP="00CF6529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x-none"/>
        </w:rPr>
      </w:pPr>
      <w:r w:rsidRPr="00C10399">
        <w:rPr>
          <w:rFonts w:ascii="Times New Roman" w:hAnsi="Times New Roman" w:cs="Times New Roman"/>
          <w:b/>
          <w:sz w:val="28"/>
          <w:szCs w:val="28"/>
          <w:lang w:val="x-none"/>
        </w:rPr>
        <w:t>Тембровый слух</w:t>
      </w:r>
      <w:r w:rsidRPr="00C10399">
        <w:rPr>
          <w:rFonts w:ascii="Times New Roman" w:hAnsi="Times New Roman" w:cs="Times New Roman"/>
          <w:b/>
          <w:sz w:val="28"/>
          <w:szCs w:val="28"/>
        </w:rPr>
        <w:t>.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0399">
        <w:rPr>
          <w:rFonts w:ascii="Times New Roman" w:hAnsi="Times New Roman" w:cs="Times New Roman"/>
          <w:color w:val="000000"/>
          <w:sz w:val="28"/>
          <w:szCs w:val="28"/>
        </w:rPr>
        <w:t>Ребенку показывают, называют музыкальные инструменты, играют на них. Т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кие же инструменты лежат за ширмой. Затем объясняют: «Сей</w:t>
      </w:r>
      <w:r w:rsidRPr="00C10399">
        <w:rPr>
          <w:rFonts w:ascii="Times New Roman" w:hAnsi="Times New Roman" w:cs="Times New Roman"/>
          <w:color w:val="000000"/>
          <w:spacing w:val="12"/>
          <w:sz w:val="28"/>
          <w:szCs w:val="28"/>
        </w:rPr>
        <w:t>час я буду и</w:t>
      </w:r>
      <w:r w:rsidRPr="00C10399">
        <w:rPr>
          <w:rFonts w:ascii="Times New Roman" w:hAnsi="Times New Roman" w:cs="Times New Roman"/>
          <w:color w:val="000000"/>
          <w:spacing w:val="12"/>
          <w:sz w:val="28"/>
          <w:szCs w:val="28"/>
        </w:rPr>
        <w:t>г</w:t>
      </w:r>
      <w:r w:rsidRPr="00C10399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рать на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 xml:space="preserve">каком-то инструменте за ширмой, а ты послушаешь, </w:t>
      </w:r>
      <w:proofErr w:type="gramStart"/>
      <w:r w:rsidRPr="00C10399">
        <w:rPr>
          <w:rFonts w:ascii="Times New Roman" w:hAnsi="Times New Roman" w:cs="Times New Roman"/>
          <w:color w:val="000000"/>
          <w:sz w:val="28"/>
          <w:szCs w:val="28"/>
        </w:rPr>
        <w:t>посмотришь н п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кажешь</w:t>
      </w:r>
      <w:proofErr w:type="gramEnd"/>
      <w:r w:rsidRPr="00C10399">
        <w:rPr>
          <w:rFonts w:ascii="Times New Roman" w:hAnsi="Times New Roman" w:cs="Times New Roman"/>
          <w:color w:val="000000"/>
          <w:sz w:val="28"/>
          <w:szCs w:val="28"/>
        </w:rPr>
        <w:t xml:space="preserve"> тот, на котором я буду играть». 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x-none"/>
        </w:rPr>
      </w:pP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 балла - </w:t>
      </w: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Ребенок отлично различает тембровые свойства музыкального звуч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ния следующих инструментов: колокольчик, дудочка, бубен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балла - </w:t>
      </w: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Ребенок хорошо различает тембровые отношения музыкальных зв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ков после словесной помощи, характеризующей звучания инструментов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 балла - </w:t>
      </w: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Ребенок различает тембровые свойства музыкальных звуков после оказания ему моторной помощи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балл - </w:t>
      </w: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Ребенок чаще не различает вышеуказанные тембровые свойства муз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кальных инструментов, чем различает их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68D7" w:rsidRPr="006E3A64" w:rsidRDefault="00DA68D7" w:rsidP="00CF6529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x-none"/>
        </w:rPr>
      </w:pPr>
      <w:r w:rsidRPr="006E3A64">
        <w:rPr>
          <w:rFonts w:ascii="Times New Roman" w:hAnsi="Times New Roman" w:cs="Times New Roman"/>
          <w:b/>
          <w:sz w:val="28"/>
          <w:szCs w:val="28"/>
          <w:lang w:val="x-none"/>
        </w:rPr>
        <w:t>Музыкальное мышление (репродуктивное, перцептивное)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0399">
        <w:rPr>
          <w:rFonts w:ascii="Times New Roman" w:hAnsi="Times New Roman" w:cs="Times New Roman"/>
          <w:color w:val="000000"/>
          <w:sz w:val="28"/>
          <w:szCs w:val="28"/>
        </w:rPr>
        <w:t>Ребенку предлагается послушать музыкальные пьесы, определить жанр, расск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зать об общем характере музыкального произведения или показать характер произведения через движения  (под музыку)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x-none"/>
        </w:rPr>
      </w:pP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 балла - </w:t>
      </w: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Ребенок быстро и правильно определяет жанр музыкального прои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ведения и эмоционально рассказывает о его общем характере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балла - </w:t>
      </w: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Ребенок правильно дает жанровую характеристику музыкальных произведений и эмоционально рассказывает об общем характере музыки после словесной помощи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 балла - </w:t>
      </w: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Ребенок правильно дает жанровую характеристику и рассказывает об общем характере музыки после моторной помощи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балл - </w:t>
      </w: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Ребенок чаще не определяет жанровую характеристику музыкальных произведений, чем определяет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x-none"/>
        </w:rPr>
      </w:pPr>
    </w:p>
    <w:p w:rsidR="00DA68D7" w:rsidRPr="00961BFF" w:rsidRDefault="00DA68D7" w:rsidP="00CF6529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x-none"/>
        </w:rPr>
      </w:pPr>
      <w:r w:rsidRPr="00961BFF">
        <w:rPr>
          <w:rFonts w:ascii="Times New Roman" w:hAnsi="Times New Roman" w:cs="Times New Roman"/>
          <w:b/>
          <w:sz w:val="28"/>
          <w:szCs w:val="28"/>
          <w:lang w:val="x-none"/>
        </w:rPr>
        <w:t>Музыкальное продуктивное творческое мышление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0399">
        <w:rPr>
          <w:rFonts w:ascii="Times New Roman" w:hAnsi="Times New Roman" w:cs="Times New Roman"/>
          <w:color w:val="000000"/>
          <w:sz w:val="28"/>
          <w:szCs w:val="28"/>
        </w:rPr>
        <w:t xml:space="preserve">Педагог предлагает ребенку сочинить «свою» песню или танец, или марш, то есть он может спеть или станцевать, или сыграть на металлофоне (по своему желанию) 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x-none"/>
        </w:rPr>
      </w:pP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 балла - </w:t>
      </w: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 xml:space="preserve">Ребенок свободно сочиняет и исполняет </w:t>
      </w:r>
      <w:proofErr w:type="gramStart"/>
      <w:r w:rsidRPr="00C10399">
        <w:rPr>
          <w:rFonts w:ascii="Times New Roman" w:hAnsi="Times New Roman" w:cs="Times New Roman"/>
          <w:color w:val="000000"/>
          <w:sz w:val="28"/>
          <w:szCs w:val="28"/>
        </w:rPr>
        <w:t>оригинальные</w:t>
      </w:r>
      <w:proofErr w:type="gramEnd"/>
      <w:r w:rsidRPr="00C10399">
        <w:rPr>
          <w:rFonts w:ascii="Times New Roman" w:hAnsi="Times New Roman" w:cs="Times New Roman"/>
          <w:color w:val="000000"/>
          <w:sz w:val="28"/>
          <w:szCs w:val="28"/>
        </w:rPr>
        <w:t xml:space="preserve"> песню или т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нец. Песню можно исполнять на металлофоне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балла - </w:t>
      </w: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Ребенок сочиняет или исполняет песню (танец, марш) после слове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ной помощи взрослого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 балла - </w:t>
      </w: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Ребенок сочиняет и исполняет песню (танец или марш) после оказ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ния ему моторной помощи</w:t>
      </w:r>
    </w:p>
    <w:p w:rsidR="00DA68D7" w:rsidRPr="00961BFF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балл - </w:t>
      </w: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Ребенок отказывается сочинять ил</w:t>
      </w:r>
      <w:r>
        <w:rPr>
          <w:rFonts w:ascii="Times New Roman" w:hAnsi="Times New Roman" w:cs="Times New Roman"/>
          <w:color w:val="000000"/>
          <w:sz w:val="28"/>
          <w:szCs w:val="28"/>
        </w:rPr>
        <w:t>и делает лишь некоторые попытки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x-none"/>
        </w:rPr>
      </w:pPr>
    </w:p>
    <w:p w:rsidR="00DA68D7" w:rsidRPr="00961BFF" w:rsidRDefault="00DA68D7" w:rsidP="00CF6529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x-none"/>
        </w:rPr>
      </w:pPr>
      <w:r w:rsidRPr="00961BFF">
        <w:rPr>
          <w:rFonts w:ascii="Times New Roman" w:hAnsi="Times New Roman" w:cs="Times New Roman"/>
          <w:b/>
          <w:sz w:val="28"/>
          <w:szCs w:val="28"/>
          <w:lang w:val="x-none"/>
        </w:rPr>
        <w:t>Музыкальная память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10399">
        <w:rPr>
          <w:rFonts w:ascii="Times New Roman" w:hAnsi="Times New Roman" w:cs="Times New Roman"/>
          <w:color w:val="000000"/>
          <w:sz w:val="28"/>
          <w:szCs w:val="28"/>
        </w:rPr>
        <w:t xml:space="preserve">Ребенку предлагается прослушать 2-4 такта незнакомой песни. Сначала песня </w:t>
      </w:r>
      <w:proofErr w:type="spellStart"/>
      <w:r w:rsidRPr="00C10399">
        <w:rPr>
          <w:rFonts w:ascii="Times New Roman" w:hAnsi="Times New Roman" w:cs="Times New Roman"/>
          <w:color w:val="000000"/>
          <w:sz w:val="28"/>
          <w:szCs w:val="28"/>
        </w:rPr>
        <w:t>пропевается</w:t>
      </w:r>
      <w:proofErr w:type="spellEnd"/>
      <w:r w:rsidRPr="00C10399">
        <w:rPr>
          <w:rFonts w:ascii="Times New Roman" w:hAnsi="Times New Roman" w:cs="Times New Roman"/>
          <w:color w:val="000000"/>
          <w:sz w:val="28"/>
          <w:szCs w:val="28"/>
        </w:rPr>
        <w:t>, затем мелодия проигрывается на фортепиано, затем предлагается ребенку пропеть песню со словами или только мелодию (по желанию ребенка)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x-none"/>
        </w:rPr>
      </w:pP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 балла - </w:t>
      </w: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Ребенок самостоятельно быстро и правильно воспроизводит незн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комую мелодию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балла - </w:t>
      </w: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Ребенок правильно воспроизводит песню или мелодию после элеме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тарной словесной помощи</w:t>
      </w:r>
    </w:p>
    <w:p w:rsidR="00DA68D7" w:rsidRPr="00C10399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 балла - </w:t>
      </w: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Ребенок правильно воспроизводит песню или мелодию после оказ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ния ему моторной помощи</w:t>
      </w:r>
    </w:p>
    <w:p w:rsidR="00DA68D7" w:rsidRPr="00CF0DC3" w:rsidRDefault="00DA68D7" w:rsidP="00DA68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F0D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1 балл</w:t>
      </w:r>
      <w:r w:rsidRPr="00CF0DC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- </w:t>
      </w:r>
      <w:r w:rsidRPr="00CF0DC3">
        <w:rPr>
          <w:rFonts w:ascii="Times New Roman" w:hAnsi="Times New Roman" w:cs="Times New Roman"/>
          <w:b/>
          <w:bCs/>
          <w:iCs/>
          <w:sz w:val="28"/>
          <w:szCs w:val="28"/>
          <w:lang w:val="x-none"/>
        </w:rPr>
        <w:t xml:space="preserve"> </w:t>
      </w:r>
      <w:r w:rsidRPr="00CF0DC3">
        <w:rPr>
          <w:rFonts w:ascii="Times New Roman" w:hAnsi="Times New Roman" w:cs="Times New Roman"/>
          <w:color w:val="000000"/>
          <w:sz w:val="28"/>
          <w:szCs w:val="28"/>
        </w:rPr>
        <w:t>Ребенок не может правильно воспроизвести мелодию</w:t>
      </w:r>
    </w:p>
    <w:p w:rsidR="00334DE8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DE8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DE8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Старший дошкольный возраст (5-7 лет).</w:t>
      </w:r>
    </w:p>
    <w:p w:rsidR="00334DE8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Музыка. </w:t>
      </w:r>
    </w:p>
    <w:p w:rsidR="00334DE8" w:rsidRPr="006E3A64" w:rsidRDefault="00334DE8" w:rsidP="00CF6529">
      <w:pPr>
        <w:pStyle w:val="a3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x-none"/>
        </w:rPr>
      </w:pPr>
      <w:r w:rsidRPr="006E3A64">
        <w:rPr>
          <w:rFonts w:ascii="Times New Roman" w:hAnsi="Times New Roman" w:cs="Times New Roman"/>
          <w:b/>
          <w:sz w:val="28"/>
          <w:szCs w:val="28"/>
          <w:lang w:val="x-none"/>
        </w:rPr>
        <w:t>Эмоциональная отзывчивость на музыку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A84">
        <w:rPr>
          <w:rFonts w:ascii="Times New Roman" w:hAnsi="Times New Roman" w:cs="Times New Roman"/>
          <w:sz w:val="28"/>
          <w:szCs w:val="28"/>
        </w:rPr>
        <w:t>Взрослый спрашивает у ребенка, что он больше всего любит: петь, танцевать, играть на металлофоне или слушать музыку? Почему? Взрослый в соотве</w:t>
      </w:r>
      <w:r w:rsidRPr="00F85A84">
        <w:rPr>
          <w:rFonts w:ascii="Times New Roman" w:hAnsi="Times New Roman" w:cs="Times New Roman"/>
          <w:sz w:val="28"/>
          <w:szCs w:val="28"/>
        </w:rPr>
        <w:t>т</w:t>
      </w:r>
      <w:r w:rsidRPr="00F85A84">
        <w:rPr>
          <w:rFonts w:ascii="Times New Roman" w:hAnsi="Times New Roman" w:cs="Times New Roman"/>
          <w:sz w:val="28"/>
          <w:szCs w:val="28"/>
        </w:rPr>
        <w:t xml:space="preserve">ствии с возрастными возможностями и </w:t>
      </w:r>
      <w:proofErr w:type="gramStart"/>
      <w:r w:rsidRPr="00F85A84">
        <w:rPr>
          <w:rFonts w:ascii="Times New Roman" w:hAnsi="Times New Roman" w:cs="Times New Roman"/>
          <w:sz w:val="28"/>
          <w:szCs w:val="28"/>
        </w:rPr>
        <w:t>музыкальной</w:t>
      </w:r>
      <w:proofErr w:type="gramEnd"/>
      <w:r w:rsidRPr="00F85A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A84">
        <w:rPr>
          <w:rFonts w:ascii="Times New Roman" w:hAnsi="Times New Roman" w:cs="Times New Roman"/>
          <w:sz w:val="28"/>
          <w:szCs w:val="28"/>
        </w:rPr>
        <w:t>обученностью</w:t>
      </w:r>
      <w:proofErr w:type="spellEnd"/>
      <w:r w:rsidRPr="00F85A84">
        <w:rPr>
          <w:rFonts w:ascii="Times New Roman" w:hAnsi="Times New Roman" w:cs="Times New Roman"/>
          <w:sz w:val="28"/>
          <w:szCs w:val="28"/>
        </w:rPr>
        <w:t xml:space="preserve"> предлагает послушать ребенку два контрастных музыкальных произведения (незнакомых), давая название произведения.</w:t>
      </w:r>
    </w:p>
    <w:p w:rsidR="00334DE8" w:rsidRPr="00F85A84" w:rsidRDefault="00334DE8" w:rsidP="00334D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5A84">
        <w:rPr>
          <w:rFonts w:ascii="Times New Roman" w:hAnsi="Times New Roman" w:cs="Times New Roman"/>
          <w:color w:val="000000"/>
          <w:sz w:val="28"/>
          <w:szCs w:val="28"/>
        </w:rPr>
        <w:t>Подг. гр. «Песня жаворонка» П. И. Чайковского,  «Пляска птиц» Н. А. Римск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го-</w:t>
      </w:r>
      <w:proofErr w:type="spellStart"/>
      <w:r w:rsidRPr="00F85A84">
        <w:rPr>
          <w:rFonts w:ascii="Times New Roman" w:hAnsi="Times New Roman" w:cs="Times New Roman"/>
          <w:color w:val="000000"/>
          <w:sz w:val="28"/>
          <w:szCs w:val="28"/>
        </w:rPr>
        <w:t>Корсакого</w:t>
      </w:r>
      <w:proofErr w:type="spellEnd"/>
      <w:r w:rsidRPr="00F85A8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334DE8" w:rsidRPr="00F85A84" w:rsidRDefault="00334DE8" w:rsidP="00334DE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5A84">
        <w:rPr>
          <w:rFonts w:ascii="Times New Roman" w:hAnsi="Times New Roman" w:cs="Times New Roman"/>
          <w:color w:val="000000"/>
          <w:sz w:val="28"/>
          <w:szCs w:val="28"/>
        </w:rPr>
        <w:t>Ребенку предлагают рассказать, о чем композитор поведал нам в музыке. Ра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сказ ребенка должен основываться на особенностях музыкального произвед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ния, соотноситься со средствами музыкальной выразительности.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x-none"/>
        </w:rPr>
      </w:pP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 балла - </w:t>
      </w:r>
      <w:r w:rsidRPr="00F85A84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У ребенка отмечается яркое эмоционально-оценочное отношение к музыкальным образам, выраженным в музыкальном произведении, умение с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мостоятельно охарактеризовать музыку, применяя художественно-образное описание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балла - </w:t>
      </w:r>
      <w:r w:rsidRPr="00F85A84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У ребенка имеется эмоционально-оценочное отношение к музыке; он обладает умением охарактеризовать музыку, но после словесной помощи взрослого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2балла - </w:t>
      </w:r>
      <w:r w:rsidRPr="00F85A84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У ребенка имеется эмоциональное отношение к музыке; он может охарактеризовать музыку после словесной помощи взрослого с опорой на нем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зыкальные компоненты (используются зрительная наглядность или моторные действия)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балл - </w:t>
      </w:r>
      <w:r w:rsidRPr="00F85A84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 xml:space="preserve">Отсутствует интерес к музыке и эмоционально-оценочное отношение к ней. Рассказ </w:t>
      </w:r>
      <w:proofErr w:type="spellStart"/>
      <w:r w:rsidRPr="00F85A84">
        <w:rPr>
          <w:rFonts w:ascii="Times New Roman" w:hAnsi="Times New Roman" w:cs="Times New Roman"/>
          <w:color w:val="000000"/>
          <w:sz w:val="28"/>
          <w:szCs w:val="28"/>
        </w:rPr>
        <w:t>бессвязан</w:t>
      </w:r>
      <w:proofErr w:type="spellEnd"/>
      <w:r w:rsidRPr="00F85A84">
        <w:rPr>
          <w:rFonts w:ascii="Times New Roman" w:hAnsi="Times New Roman" w:cs="Times New Roman"/>
          <w:color w:val="000000"/>
          <w:sz w:val="28"/>
          <w:szCs w:val="28"/>
        </w:rPr>
        <w:t xml:space="preserve"> и не соотносится с музыкой</w:t>
      </w:r>
    </w:p>
    <w:p w:rsidR="00334DE8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334DE8" w:rsidRPr="006E3A64" w:rsidRDefault="00334DE8" w:rsidP="00CF6529">
      <w:pPr>
        <w:pStyle w:val="a3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x-none"/>
        </w:rPr>
      </w:pPr>
      <w:r w:rsidRPr="006E3A64">
        <w:rPr>
          <w:rFonts w:ascii="Times New Roman" w:hAnsi="Times New Roman" w:cs="Times New Roman"/>
          <w:b/>
          <w:sz w:val="28"/>
          <w:szCs w:val="28"/>
          <w:lang w:val="x-none"/>
        </w:rPr>
        <w:t>Мелодический слух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5A84">
        <w:rPr>
          <w:rFonts w:ascii="Times New Roman" w:hAnsi="Times New Roman" w:cs="Times New Roman"/>
          <w:color w:val="000000"/>
          <w:sz w:val="28"/>
          <w:szCs w:val="28"/>
        </w:rPr>
        <w:t xml:space="preserve">Взрослый показывает </w:t>
      </w:r>
      <w:r w:rsidRPr="00F85A84">
        <w:rPr>
          <w:rFonts w:ascii="Times New Roman" w:hAnsi="Times New Roman" w:cs="Times New Roman"/>
          <w:color w:val="000000"/>
          <w:spacing w:val="15"/>
          <w:sz w:val="28"/>
          <w:szCs w:val="28"/>
        </w:rPr>
        <w:t>птицу и птенчика, сажа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ет на соответствующие ветки низко и высоко и одновременно знакомит со звучанием их голосов. Затем р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бенку предлагается отвернуться, послу</w:t>
      </w:r>
      <w:r w:rsidRPr="00F85A84">
        <w:rPr>
          <w:rFonts w:ascii="Times New Roman" w:hAnsi="Times New Roman" w:cs="Times New Roman"/>
          <w:color w:val="000000"/>
          <w:spacing w:val="15"/>
          <w:sz w:val="28"/>
          <w:szCs w:val="28"/>
        </w:rPr>
        <w:t>шать и сказать: чей го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лос звучал? Предлагается последовательность звуков  терции (ми–соль) в старшей группе, последовательность звуков секунды (</w:t>
      </w:r>
      <w:proofErr w:type="gramStart"/>
      <w:r w:rsidRPr="00F85A84">
        <w:rPr>
          <w:rFonts w:ascii="Times New Roman" w:hAnsi="Times New Roman" w:cs="Times New Roman"/>
          <w:color w:val="000000"/>
          <w:sz w:val="28"/>
          <w:szCs w:val="28"/>
        </w:rPr>
        <w:t>фа–соль</w:t>
      </w:r>
      <w:proofErr w:type="gramEnd"/>
      <w:r w:rsidRPr="00F85A84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x-none"/>
        </w:rPr>
      </w:pP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 балла - </w:t>
      </w:r>
      <w:r w:rsidRPr="00F85A84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Ребенок отлично различает выразительные особенности музыкал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ных звуков: старшая группа – звуков терции (ми–соль), подготовительная группа – звуков секунды (</w:t>
      </w:r>
      <w:proofErr w:type="gramStart"/>
      <w:r w:rsidRPr="00F85A84">
        <w:rPr>
          <w:rFonts w:ascii="Times New Roman" w:hAnsi="Times New Roman" w:cs="Times New Roman"/>
          <w:color w:val="000000"/>
          <w:sz w:val="28"/>
          <w:szCs w:val="28"/>
        </w:rPr>
        <w:t>фа–соль</w:t>
      </w:r>
      <w:proofErr w:type="gramEnd"/>
      <w:r w:rsidRPr="00F85A84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балла - </w:t>
      </w:r>
      <w:r w:rsidRPr="00F85A84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Ребенок хорошо отличает звуки по высоте после словесной помощи взрослого (задачи аналогичные)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балла - </w:t>
      </w:r>
      <w:r w:rsidRPr="00F85A84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Ребенок различает выразительные соотношения музыкальных звуков после словесной помощи с опорой на двигательную активность (задачи анал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гичные)</w:t>
      </w:r>
    </w:p>
    <w:p w:rsidR="00334DE8" w:rsidRPr="00334DE8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балл - </w:t>
      </w:r>
      <w:r w:rsidRPr="00F85A84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Ребенок различает со значительными ошибками указанные выше в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разительные отношения музыкальных звуков</w:t>
      </w:r>
    </w:p>
    <w:p w:rsidR="00334DE8" w:rsidRPr="006E3A6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334DE8" w:rsidRPr="006E3A64" w:rsidRDefault="00334DE8" w:rsidP="00CF6529">
      <w:pPr>
        <w:pStyle w:val="a3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x-none"/>
        </w:rPr>
      </w:pPr>
      <w:r w:rsidRPr="006E3A64">
        <w:rPr>
          <w:rFonts w:ascii="Times New Roman" w:hAnsi="Times New Roman" w:cs="Times New Roman"/>
          <w:b/>
          <w:sz w:val="28"/>
          <w:szCs w:val="28"/>
          <w:lang w:val="x-none"/>
        </w:rPr>
        <w:t>Чувство ритма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5A84">
        <w:rPr>
          <w:rFonts w:ascii="Times New Roman" w:hAnsi="Times New Roman" w:cs="Times New Roman"/>
          <w:color w:val="000000"/>
          <w:sz w:val="28"/>
          <w:szCs w:val="28"/>
        </w:rPr>
        <w:t>Ребенку поясняют, что в гости пришли игрушки (показывают в каждой группе свои, соответствующие музыкальным примерам) и каждый из гостей любит свою музыку. Предъявляют музыкальные примеры, поясняют, какому гостю они соответствуют. Затем ребенку говорят: «Слушай внимательно: я буду се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час хлопать так, как сейчас звучала музыка. А ты должен отгадать, для какой игрушки я хлопаю»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x-none"/>
        </w:rPr>
      </w:pP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 балла - </w:t>
      </w:r>
      <w:r w:rsidRPr="00F85A84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Ребенок отлично различает ритмические отношения в музыкальных примерах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балла - </w:t>
      </w:r>
      <w:r w:rsidRPr="00F85A84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Ребенок хорошо различает ритмические отношения музыкальных звуков после словесной помощи в виде образной характеристики музыкально-ритмических примеров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 балла - </w:t>
      </w:r>
      <w:r w:rsidRPr="00F85A84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Ребенок различает выразительные ритмические отношения муз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кальных звуков после оказания не только словесной, но и моторной помощи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балл - </w:t>
      </w:r>
      <w:r w:rsidRPr="00F85A84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Ребенок различает со значительными ошибками указанные выше в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разительные ритмические отношения музыкальных звуков</w:t>
      </w:r>
    </w:p>
    <w:p w:rsidR="00334DE8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334DE8" w:rsidRPr="006E3A64" w:rsidRDefault="00334DE8" w:rsidP="00CF6529">
      <w:pPr>
        <w:pStyle w:val="a3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x-none"/>
        </w:rPr>
      </w:pPr>
      <w:r w:rsidRPr="006E3A64">
        <w:rPr>
          <w:rFonts w:ascii="Times New Roman" w:hAnsi="Times New Roman" w:cs="Times New Roman"/>
          <w:b/>
          <w:sz w:val="28"/>
          <w:szCs w:val="28"/>
          <w:lang w:val="x-none"/>
        </w:rPr>
        <w:t>Динамический слух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ind w:hanging="1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5A84">
        <w:rPr>
          <w:rFonts w:ascii="Times New Roman" w:hAnsi="Times New Roman" w:cs="Times New Roman"/>
          <w:color w:val="000000"/>
          <w:sz w:val="28"/>
          <w:szCs w:val="28"/>
        </w:rPr>
        <w:t>Ребенку показывают аккордеоны (объемные, 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озвученные игрушки-пособия) и поясняют, что каждый аккордеон звучит по-разному. Предъявляется звуч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 xml:space="preserve">ние, соответствующее по силе громкости каждому аккордеону: </w:t>
      </w:r>
    </w:p>
    <w:p w:rsidR="00334DE8" w:rsidRPr="00F85A84" w:rsidRDefault="00334DE8" w:rsidP="00CF6529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5A84">
        <w:rPr>
          <w:rFonts w:ascii="Times New Roman" w:hAnsi="Times New Roman" w:cs="Times New Roman"/>
          <w:color w:val="000000"/>
          <w:sz w:val="28"/>
          <w:szCs w:val="28"/>
        </w:rPr>
        <w:t xml:space="preserve">  Большому аккордеону соответствует очень громкое звучание.</w:t>
      </w:r>
    </w:p>
    <w:p w:rsidR="00334DE8" w:rsidRPr="00F85A84" w:rsidRDefault="00334DE8" w:rsidP="00CF6529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5A84">
        <w:rPr>
          <w:rFonts w:ascii="Times New Roman" w:hAnsi="Times New Roman" w:cs="Times New Roman"/>
          <w:color w:val="000000"/>
          <w:sz w:val="28"/>
          <w:szCs w:val="28"/>
        </w:rPr>
        <w:t xml:space="preserve">  Среднему – громкое звучание.</w:t>
      </w:r>
    </w:p>
    <w:p w:rsidR="00334DE8" w:rsidRPr="00F85A84" w:rsidRDefault="00334DE8" w:rsidP="00CF6529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5A84">
        <w:rPr>
          <w:rFonts w:ascii="Times New Roman" w:hAnsi="Times New Roman" w:cs="Times New Roman"/>
          <w:color w:val="000000"/>
          <w:sz w:val="28"/>
          <w:szCs w:val="28"/>
        </w:rPr>
        <w:t xml:space="preserve">  Маленькому – тихое звучание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x-none"/>
        </w:rPr>
      </w:pP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 балла - </w:t>
      </w:r>
      <w:r w:rsidRPr="00F85A84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Ребенок отлично различает динамические отношения музыкальных звуков (громкое, тихое)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балла - </w:t>
      </w:r>
      <w:r w:rsidRPr="00F85A84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Ребенок хорошо различает динамические отношения музыкальных звуков, но после словесной помощи, поясняющей силу звучания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 балла - </w:t>
      </w:r>
      <w:r w:rsidRPr="00F85A84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Ребенок различает выразительные динамические отношения муз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кальных звуков после оказания ему словесной и моторной помощи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балл - </w:t>
      </w:r>
      <w:r w:rsidRPr="00F85A84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Ребенок не различает правильно указанные выше выразительные д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намические отношения музыкальных звуков</w:t>
      </w:r>
    </w:p>
    <w:p w:rsidR="00334DE8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34DE8" w:rsidRPr="006E3A64" w:rsidRDefault="00334DE8" w:rsidP="00CF6529">
      <w:pPr>
        <w:pStyle w:val="a3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x-none"/>
        </w:rPr>
      </w:pPr>
      <w:r w:rsidRPr="006E3A64">
        <w:rPr>
          <w:rFonts w:ascii="Times New Roman" w:hAnsi="Times New Roman" w:cs="Times New Roman"/>
          <w:b/>
          <w:sz w:val="28"/>
          <w:szCs w:val="28"/>
          <w:lang w:val="x-none"/>
        </w:rPr>
        <w:t>Тембровый слух</w:t>
      </w:r>
    </w:p>
    <w:p w:rsidR="00334DE8" w:rsidRPr="006E3A6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5A84">
        <w:rPr>
          <w:rFonts w:ascii="Times New Roman" w:hAnsi="Times New Roman" w:cs="Times New Roman"/>
          <w:color w:val="000000"/>
          <w:sz w:val="28"/>
          <w:szCs w:val="28"/>
        </w:rPr>
        <w:t>Ребенку показывают, называют музыкальные инструменты, играют на них. Т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кие же инструменты лежат за ширмой. Затем объясняют: «Сей</w:t>
      </w:r>
      <w:r w:rsidRPr="00F85A84">
        <w:rPr>
          <w:rFonts w:ascii="Times New Roman" w:hAnsi="Times New Roman" w:cs="Times New Roman"/>
          <w:color w:val="000000"/>
          <w:spacing w:val="15"/>
          <w:sz w:val="28"/>
          <w:szCs w:val="28"/>
        </w:rPr>
        <w:t>час я буду и</w:t>
      </w:r>
      <w:r w:rsidRPr="00F85A84">
        <w:rPr>
          <w:rFonts w:ascii="Times New Roman" w:hAnsi="Times New Roman" w:cs="Times New Roman"/>
          <w:color w:val="000000"/>
          <w:spacing w:val="15"/>
          <w:sz w:val="28"/>
          <w:szCs w:val="28"/>
        </w:rPr>
        <w:t>г</w:t>
      </w:r>
      <w:r w:rsidRPr="00F85A8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рать на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 xml:space="preserve">каком-то инструменте за ширмой, а ты послушаешь, </w:t>
      </w:r>
      <w:proofErr w:type="gramStart"/>
      <w:r w:rsidRPr="00F85A84">
        <w:rPr>
          <w:rFonts w:ascii="Times New Roman" w:hAnsi="Times New Roman" w:cs="Times New Roman"/>
          <w:color w:val="000000"/>
          <w:sz w:val="28"/>
          <w:szCs w:val="28"/>
        </w:rPr>
        <w:t>посмотришь н п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кажешь</w:t>
      </w:r>
      <w:proofErr w:type="gramEnd"/>
      <w:r w:rsidRPr="00F85A84"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от, на котором я буду играть». 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 балла - </w:t>
      </w:r>
      <w:r w:rsidRPr="00F85A84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Ребенок отлично различает тембровые свойства музыкального звуч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ния следующих инструментов: колокольчик, дудочка, бубен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3 балла - </w:t>
      </w:r>
      <w:r w:rsidRPr="00F85A84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Ребенок хорошо различает тембровые отношения музыкальных зв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ков после словесной помощи, характеризующей звучание инструментов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 балла - </w:t>
      </w:r>
      <w:r w:rsidRPr="00F85A84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Ребенок различает тембровые свойства музыкальных звуков после оказания ему моторной помощи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балл - </w:t>
      </w:r>
      <w:r w:rsidRPr="00F85A84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Ребенок чаще не различает вышеуказанные тембровые свойства муз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кальных инструментов, чем различает их</w:t>
      </w:r>
    </w:p>
    <w:p w:rsidR="00334DE8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34DE8" w:rsidRPr="006E3A64" w:rsidRDefault="00334DE8" w:rsidP="00CF6529">
      <w:pPr>
        <w:pStyle w:val="a3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x-none"/>
        </w:rPr>
      </w:pPr>
      <w:r w:rsidRPr="006E3A64">
        <w:rPr>
          <w:rFonts w:ascii="Times New Roman" w:hAnsi="Times New Roman" w:cs="Times New Roman"/>
          <w:b/>
          <w:sz w:val="28"/>
          <w:szCs w:val="28"/>
          <w:lang w:val="x-none"/>
        </w:rPr>
        <w:t>Музыкальное мышление (репродуктивное, перцептивное)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5A84">
        <w:rPr>
          <w:rFonts w:ascii="Times New Roman" w:hAnsi="Times New Roman" w:cs="Times New Roman"/>
          <w:color w:val="000000"/>
          <w:sz w:val="28"/>
          <w:szCs w:val="28"/>
        </w:rPr>
        <w:t>Ребенку предлагается послушать музыкальные пьесы, определить жанр, расск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зать об общем характере музыкального произведения или показать характер произведения через движения (под музыку). Предлагаются для прослушивания: колыбельная, песня, танец, марш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x-none"/>
        </w:rPr>
      </w:pP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 балла - </w:t>
      </w:r>
      <w:r w:rsidRPr="00F85A84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Ребенок быстро и правильно определяет жанр музыкального прои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ведения и эмоционально рассказывает о его общем характере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балла - </w:t>
      </w:r>
      <w:r w:rsidRPr="00F85A84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Ребенок правильно дает жанровую характеристику музыкальных произведений и эмоционально рассказывает об общем характере музыки после словесной помощи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 балла - </w:t>
      </w:r>
      <w:r w:rsidRPr="00F85A84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Ребенок правильно дает жанровую характеристику и рассказывает об общем характере музыки после моторной помощи</w:t>
      </w:r>
    </w:p>
    <w:p w:rsidR="00334DE8" w:rsidRPr="00C10399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балл - </w:t>
      </w:r>
      <w:r w:rsidRPr="00C10399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C10399">
        <w:rPr>
          <w:rFonts w:ascii="Times New Roman" w:hAnsi="Times New Roman" w:cs="Times New Roman"/>
          <w:color w:val="000000"/>
          <w:sz w:val="28"/>
          <w:szCs w:val="28"/>
        </w:rPr>
        <w:t>Ребенок чаще не определяет жанровую характеристику музыкальных произведений, чем определяет</w:t>
      </w:r>
    </w:p>
    <w:p w:rsidR="00334DE8" w:rsidRPr="006E3A6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334DE8" w:rsidRPr="006E3A64" w:rsidRDefault="00334DE8" w:rsidP="00CF6529">
      <w:pPr>
        <w:pStyle w:val="a3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x-none"/>
        </w:rPr>
      </w:pPr>
      <w:r w:rsidRPr="006E3A64">
        <w:rPr>
          <w:rFonts w:ascii="Times New Roman" w:hAnsi="Times New Roman" w:cs="Times New Roman"/>
          <w:b/>
          <w:sz w:val="28"/>
          <w:szCs w:val="28"/>
          <w:lang w:val="x-none"/>
        </w:rPr>
        <w:t>Музыкальное продуктивное творческое мышление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5A84">
        <w:rPr>
          <w:rFonts w:ascii="Times New Roman" w:hAnsi="Times New Roman" w:cs="Times New Roman"/>
          <w:color w:val="000000"/>
          <w:sz w:val="28"/>
          <w:szCs w:val="28"/>
        </w:rPr>
        <w:t>Педагог предлагает ребенку сочинить «свою» песню или танец, или марш, то есть  ребенок может спеть или станцевать, или сыграть на металлофоне (по св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 xml:space="preserve">ему желанию) 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x-none"/>
        </w:rPr>
      </w:pP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 балла - </w:t>
      </w:r>
      <w:r w:rsidRPr="00F85A84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Ребенок свободно сочиняет и оригинально исполняет песню или т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нец. Песню можно исполнять на металлофоне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балла - </w:t>
      </w:r>
      <w:r w:rsidRPr="00F85A84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Ребенок сочиняет или исполняет песню (танец, марш) после слове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ной помощи взрослого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 балла - </w:t>
      </w:r>
      <w:r w:rsidRPr="00F85A84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Ребенок сочиняет и исполняет песню (танец или марш) после оказ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ния ему моторной помощи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балл - </w:t>
      </w:r>
      <w:r w:rsidRPr="00F85A84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Ребенок отказывается сочинять или делает лишь некоторые попытки</w:t>
      </w:r>
    </w:p>
    <w:p w:rsidR="00334DE8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334DE8" w:rsidRPr="006E3A64" w:rsidRDefault="00334DE8" w:rsidP="00CF6529">
      <w:pPr>
        <w:pStyle w:val="a3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x-none"/>
        </w:rPr>
      </w:pPr>
      <w:r w:rsidRPr="006E3A64">
        <w:rPr>
          <w:rFonts w:ascii="Times New Roman" w:hAnsi="Times New Roman" w:cs="Times New Roman"/>
          <w:b/>
          <w:sz w:val="28"/>
          <w:szCs w:val="28"/>
          <w:lang w:val="x-none"/>
        </w:rPr>
        <w:t>Музыкальная память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5A84">
        <w:rPr>
          <w:rFonts w:ascii="Times New Roman" w:hAnsi="Times New Roman" w:cs="Times New Roman"/>
          <w:color w:val="000000"/>
          <w:sz w:val="28"/>
          <w:szCs w:val="28"/>
        </w:rPr>
        <w:t xml:space="preserve">Ребенку предлагается прослушать 2–4 такта незнакомой песни. Сначала песня </w:t>
      </w:r>
      <w:proofErr w:type="spellStart"/>
      <w:r w:rsidRPr="00F85A84">
        <w:rPr>
          <w:rFonts w:ascii="Times New Roman" w:hAnsi="Times New Roman" w:cs="Times New Roman"/>
          <w:color w:val="000000"/>
          <w:sz w:val="28"/>
          <w:szCs w:val="28"/>
        </w:rPr>
        <w:t>пропевается</w:t>
      </w:r>
      <w:proofErr w:type="spellEnd"/>
      <w:r w:rsidRPr="00F85A84">
        <w:rPr>
          <w:rFonts w:ascii="Times New Roman" w:hAnsi="Times New Roman" w:cs="Times New Roman"/>
          <w:color w:val="000000"/>
          <w:sz w:val="28"/>
          <w:szCs w:val="28"/>
        </w:rPr>
        <w:t>, мелодия проигрывается на фортепиано, затем предлагается ребе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ку пропеть песню со словами или только мелодию (по желанию ребенка)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4 балла - </w:t>
      </w:r>
      <w:r w:rsidRPr="00F85A84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Ребенок самостоятельно быстро и правильно воспроизводит незн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комую мелодию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балла - </w:t>
      </w:r>
      <w:r w:rsidRPr="00F85A84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Ребенок правильно воспроизводит песню или мелодию после элеме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тарной словесной помощи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2 балла - </w:t>
      </w:r>
      <w:r w:rsidRPr="00F85A84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Ребенок правильно воспроизводит песню или мелодию после оказ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ния ему моторной помощи</w:t>
      </w:r>
    </w:p>
    <w:p w:rsidR="00334DE8" w:rsidRPr="00F85A84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балл - </w:t>
      </w:r>
      <w:r w:rsidRPr="00F85A84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F85A84">
        <w:rPr>
          <w:rFonts w:ascii="Times New Roman" w:hAnsi="Times New Roman" w:cs="Times New Roman"/>
          <w:color w:val="000000"/>
          <w:sz w:val="28"/>
          <w:szCs w:val="28"/>
        </w:rPr>
        <w:t>Ребенок не может правильно воспроизвести мелодию</w:t>
      </w:r>
    </w:p>
    <w:p w:rsidR="00334DE8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DE8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DE8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DE8" w:rsidRDefault="00334DE8" w:rsidP="00334D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DE8" w:rsidRDefault="00334DE8" w:rsidP="00334D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5829">
        <w:rPr>
          <w:rFonts w:ascii="Times New Roman" w:hAnsi="Times New Roman" w:cs="Times New Roman"/>
          <w:b/>
          <w:sz w:val="28"/>
          <w:szCs w:val="28"/>
        </w:rPr>
        <w:t>Музыкальное развитие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_______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чебный год. </w:t>
      </w:r>
    </w:p>
    <w:p w:rsidR="00334DE8" w:rsidRDefault="00334DE8" w:rsidP="00334D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____________________________________________________</w:t>
      </w: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1321"/>
        <w:gridCol w:w="308"/>
        <w:gridCol w:w="318"/>
        <w:gridCol w:w="320"/>
        <w:gridCol w:w="318"/>
        <w:gridCol w:w="318"/>
        <w:gridCol w:w="320"/>
        <w:gridCol w:w="318"/>
        <w:gridCol w:w="318"/>
        <w:gridCol w:w="318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04"/>
        <w:gridCol w:w="311"/>
        <w:gridCol w:w="311"/>
        <w:gridCol w:w="313"/>
      </w:tblGrid>
      <w:tr w:rsidR="00334DE8" w:rsidRPr="000923A3" w:rsidTr="002707F3">
        <w:trPr>
          <w:cantSplit/>
          <w:trHeight w:val="1056"/>
        </w:trPr>
        <w:tc>
          <w:tcPr>
            <w:tcW w:w="670" w:type="pct"/>
            <w:vMerge w:val="restart"/>
          </w:tcPr>
          <w:p w:rsidR="00334DE8" w:rsidRPr="000923A3" w:rsidRDefault="00334DE8" w:rsidP="002707F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9" w:type="pct"/>
            <w:gridSpan w:val="3"/>
          </w:tcPr>
          <w:p w:rsidR="00334DE8" w:rsidRPr="000923A3" w:rsidRDefault="00334DE8" w:rsidP="002707F3">
            <w:pPr>
              <w:rPr>
                <w:b/>
              </w:rPr>
            </w:pPr>
            <w:r w:rsidRPr="000923A3">
              <w:rPr>
                <w:b/>
              </w:rPr>
              <w:t>эм</w:t>
            </w:r>
            <w:r w:rsidRPr="000923A3">
              <w:rPr>
                <w:b/>
              </w:rPr>
              <w:t>о</w:t>
            </w:r>
            <w:r w:rsidRPr="000923A3">
              <w:rPr>
                <w:b/>
              </w:rPr>
              <w:t>ци</w:t>
            </w:r>
            <w:r w:rsidRPr="000923A3">
              <w:rPr>
                <w:b/>
              </w:rPr>
              <w:t>о</w:t>
            </w:r>
            <w:r w:rsidRPr="000923A3">
              <w:rPr>
                <w:b/>
              </w:rPr>
              <w:t>нал</w:t>
            </w:r>
            <w:r w:rsidRPr="000923A3">
              <w:rPr>
                <w:b/>
              </w:rPr>
              <w:t>ь</w:t>
            </w:r>
            <w:r w:rsidRPr="000923A3">
              <w:rPr>
                <w:b/>
              </w:rPr>
              <w:t>ная отзы</w:t>
            </w:r>
            <w:r w:rsidRPr="000923A3">
              <w:rPr>
                <w:b/>
              </w:rPr>
              <w:t>в</w:t>
            </w:r>
            <w:r w:rsidRPr="000923A3">
              <w:rPr>
                <w:b/>
              </w:rPr>
              <w:t>ч</w:t>
            </w:r>
            <w:r w:rsidRPr="000923A3">
              <w:rPr>
                <w:b/>
              </w:rPr>
              <w:t>и</w:t>
            </w:r>
            <w:r w:rsidRPr="000923A3">
              <w:rPr>
                <w:b/>
              </w:rPr>
              <w:t>вость на м</w:t>
            </w:r>
            <w:r w:rsidRPr="000923A3">
              <w:rPr>
                <w:b/>
              </w:rPr>
              <w:t>у</w:t>
            </w:r>
            <w:r w:rsidRPr="000923A3">
              <w:rPr>
                <w:b/>
              </w:rPr>
              <w:t>зыку</w:t>
            </w:r>
          </w:p>
        </w:tc>
        <w:tc>
          <w:tcPr>
            <w:tcW w:w="484" w:type="pct"/>
            <w:gridSpan w:val="3"/>
          </w:tcPr>
          <w:p w:rsidR="00334DE8" w:rsidRPr="000923A3" w:rsidRDefault="00334DE8" w:rsidP="002707F3">
            <w:pPr>
              <w:rPr>
                <w:b/>
              </w:rPr>
            </w:pPr>
            <w:proofErr w:type="spellStart"/>
            <w:r w:rsidRPr="000923A3">
              <w:rPr>
                <w:b/>
              </w:rPr>
              <w:t>звук</w:t>
            </w:r>
            <w:r w:rsidRPr="000923A3">
              <w:rPr>
                <w:b/>
              </w:rPr>
              <w:t>о</w:t>
            </w:r>
            <w:r w:rsidRPr="000923A3">
              <w:rPr>
                <w:b/>
              </w:rPr>
              <w:t>высо</w:t>
            </w:r>
            <w:r w:rsidRPr="000923A3">
              <w:rPr>
                <w:b/>
              </w:rPr>
              <w:t>т</w:t>
            </w:r>
            <w:r w:rsidRPr="000923A3">
              <w:rPr>
                <w:b/>
              </w:rPr>
              <w:t>ный</w:t>
            </w:r>
            <w:proofErr w:type="spellEnd"/>
            <w:r w:rsidRPr="000923A3">
              <w:rPr>
                <w:b/>
              </w:rPr>
              <w:t xml:space="preserve"> (мел</w:t>
            </w:r>
            <w:r w:rsidRPr="000923A3">
              <w:rPr>
                <w:b/>
              </w:rPr>
              <w:t>о</w:t>
            </w:r>
            <w:r w:rsidRPr="000923A3">
              <w:rPr>
                <w:b/>
              </w:rPr>
              <w:t>дич</w:t>
            </w:r>
            <w:r w:rsidRPr="000923A3">
              <w:rPr>
                <w:b/>
              </w:rPr>
              <w:t>е</w:t>
            </w:r>
            <w:r w:rsidRPr="000923A3">
              <w:rPr>
                <w:b/>
              </w:rPr>
              <w:t>ский) слух</w:t>
            </w:r>
          </w:p>
        </w:tc>
        <w:tc>
          <w:tcPr>
            <w:tcW w:w="483" w:type="pct"/>
            <w:gridSpan w:val="3"/>
          </w:tcPr>
          <w:p w:rsidR="00334DE8" w:rsidRPr="000923A3" w:rsidRDefault="00334DE8" w:rsidP="002707F3">
            <w:pPr>
              <w:rPr>
                <w:b/>
              </w:rPr>
            </w:pPr>
            <w:r w:rsidRPr="000923A3">
              <w:rPr>
                <w:b/>
              </w:rPr>
              <w:t>чувство ритма</w:t>
            </w:r>
          </w:p>
        </w:tc>
        <w:tc>
          <w:tcPr>
            <w:tcW w:w="483" w:type="pct"/>
            <w:gridSpan w:val="3"/>
          </w:tcPr>
          <w:p w:rsidR="00334DE8" w:rsidRPr="000923A3" w:rsidRDefault="00334DE8" w:rsidP="002707F3">
            <w:pPr>
              <w:rPr>
                <w:b/>
              </w:rPr>
            </w:pPr>
            <w:r w:rsidRPr="000923A3">
              <w:rPr>
                <w:b/>
              </w:rPr>
              <w:t>дин</w:t>
            </w:r>
            <w:r w:rsidRPr="000923A3">
              <w:rPr>
                <w:b/>
              </w:rPr>
              <w:t>а</w:t>
            </w:r>
            <w:r w:rsidRPr="000923A3">
              <w:rPr>
                <w:b/>
              </w:rPr>
              <w:t>мич</w:t>
            </w:r>
            <w:r w:rsidRPr="000923A3">
              <w:rPr>
                <w:b/>
              </w:rPr>
              <w:t>е</w:t>
            </w:r>
            <w:r w:rsidRPr="000923A3">
              <w:rPr>
                <w:b/>
              </w:rPr>
              <w:t>ский слух</w:t>
            </w:r>
          </w:p>
        </w:tc>
        <w:tc>
          <w:tcPr>
            <w:tcW w:w="483" w:type="pct"/>
            <w:gridSpan w:val="3"/>
          </w:tcPr>
          <w:p w:rsidR="00334DE8" w:rsidRPr="000923A3" w:rsidRDefault="00334DE8" w:rsidP="002707F3">
            <w:pPr>
              <w:rPr>
                <w:b/>
              </w:rPr>
            </w:pPr>
            <w:r w:rsidRPr="000923A3">
              <w:rPr>
                <w:b/>
              </w:rPr>
              <w:t>тем</w:t>
            </w:r>
            <w:r w:rsidRPr="000923A3">
              <w:rPr>
                <w:b/>
              </w:rPr>
              <w:t>б</w:t>
            </w:r>
            <w:r w:rsidRPr="000923A3">
              <w:rPr>
                <w:b/>
              </w:rPr>
              <w:t>ровый слух</w:t>
            </w:r>
          </w:p>
        </w:tc>
        <w:tc>
          <w:tcPr>
            <w:tcW w:w="483" w:type="pct"/>
            <w:gridSpan w:val="3"/>
          </w:tcPr>
          <w:p w:rsidR="00334DE8" w:rsidRPr="000923A3" w:rsidRDefault="00334DE8" w:rsidP="002707F3">
            <w:pPr>
              <w:rPr>
                <w:b/>
              </w:rPr>
            </w:pPr>
            <w:r w:rsidRPr="000923A3">
              <w:rPr>
                <w:b/>
              </w:rPr>
              <w:t>муз</w:t>
            </w:r>
            <w:r w:rsidRPr="000923A3">
              <w:rPr>
                <w:b/>
              </w:rPr>
              <w:t>ы</w:t>
            </w:r>
            <w:r w:rsidRPr="000923A3">
              <w:rPr>
                <w:b/>
              </w:rPr>
              <w:t>кал</w:t>
            </w:r>
            <w:r w:rsidRPr="000923A3">
              <w:rPr>
                <w:b/>
              </w:rPr>
              <w:t>ь</w:t>
            </w:r>
            <w:r w:rsidRPr="000923A3">
              <w:rPr>
                <w:b/>
              </w:rPr>
              <w:t>ное мы</w:t>
            </w:r>
            <w:r w:rsidRPr="000923A3">
              <w:rPr>
                <w:b/>
              </w:rPr>
              <w:t>ш</w:t>
            </w:r>
            <w:r w:rsidRPr="000923A3">
              <w:rPr>
                <w:b/>
              </w:rPr>
              <w:t>ление репр</w:t>
            </w:r>
            <w:r w:rsidRPr="000923A3">
              <w:rPr>
                <w:b/>
              </w:rPr>
              <w:t>о</w:t>
            </w:r>
            <w:r w:rsidRPr="000923A3">
              <w:rPr>
                <w:b/>
              </w:rPr>
              <w:t>ду</w:t>
            </w:r>
            <w:r w:rsidRPr="000923A3">
              <w:rPr>
                <w:b/>
              </w:rPr>
              <w:t>к</w:t>
            </w:r>
            <w:r w:rsidRPr="000923A3">
              <w:rPr>
                <w:b/>
              </w:rPr>
              <w:t>тивное</w:t>
            </w:r>
          </w:p>
        </w:tc>
        <w:tc>
          <w:tcPr>
            <w:tcW w:w="483" w:type="pct"/>
            <w:gridSpan w:val="3"/>
          </w:tcPr>
          <w:p w:rsidR="00334DE8" w:rsidRPr="000923A3" w:rsidRDefault="00334DE8" w:rsidP="002707F3">
            <w:pPr>
              <w:rPr>
                <w:b/>
              </w:rPr>
            </w:pPr>
            <w:r w:rsidRPr="000923A3">
              <w:rPr>
                <w:b/>
              </w:rPr>
              <w:t>тво</w:t>
            </w:r>
            <w:r w:rsidRPr="000923A3">
              <w:rPr>
                <w:b/>
              </w:rPr>
              <w:t>р</w:t>
            </w:r>
            <w:r w:rsidRPr="000923A3">
              <w:rPr>
                <w:b/>
              </w:rPr>
              <w:t>ческое муз</w:t>
            </w:r>
            <w:r w:rsidRPr="000923A3">
              <w:rPr>
                <w:b/>
              </w:rPr>
              <w:t>ы</w:t>
            </w:r>
            <w:r w:rsidRPr="000923A3">
              <w:rPr>
                <w:b/>
              </w:rPr>
              <w:t>кал</w:t>
            </w:r>
            <w:r w:rsidRPr="000923A3">
              <w:rPr>
                <w:b/>
              </w:rPr>
              <w:t>ь</w:t>
            </w:r>
            <w:r w:rsidRPr="000923A3">
              <w:rPr>
                <w:b/>
              </w:rPr>
              <w:t>ное мы</w:t>
            </w:r>
            <w:r w:rsidRPr="000923A3">
              <w:rPr>
                <w:b/>
              </w:rPr>
              <w:t>ш</w:t>
            </w:r>
            <w:r w:rsidRPr="000923A3">
              <w:rPr>
                <w:b/>
              </w:rPr>
              <w:t>ление</w:t>
            </w:r>
          </w:p>
        </w:tc>
        <w:tc>
          <w:tcPr>
            <w:tcW w:w="476" w:type="pct"/>
            <w:gridSpan w:val="3"/>
          </w:tcPr>
          <w:p w:rsidR="00334DE8" w:rsidRPr="000923A3" w:rsidRDefault="00334DE8" w:rsidP="002707F3">
            <w:pPr>
              <w:rPr>
                <w:b/>
              </w:rPr>
            </w:pPr>
            <w:r w:rsidRPr="000923A3">
              <w:rPr>
                <w:b/>
              </w:rPr>
              <w:t>муз</w:t>
            </w:r>
            <w:r w:rsidRPr="000923A3">
              <w:rPr>
                <w:b/>
              </w:rPr>
              <w:t>ы</w:t>
            </w:r>
            <w:r w:rsidRPr="000923A3">
              <w:rPr>
                <w:b/>
              </w:rPr>
              <w:t>кал</w:t>
            </w:r>
            <w:r w:rsidRPr="000923A3">
              <w:rPr>
                <w:b/>
              </w:rPr>
              <w:t>ь</w:t>
            </w:r>
            <w:r w:rsidRPr="000923A3">
              <w:rPr>
                <w:b/>
              </w:rPr>
              <w:t>ная память</w:t>
            </w:r>
          </w:p>
        </w:tc>
        <w:tc>
          <w:tcPr>
            <w:tcW w:w="475" w:type="pct"/>
            <w:gridSpan w:val="3"/>
          </w:tcPr>
          <w:p w:rsidR="00334DE8" w:rsidRPr="000923A3" w:rsidRDefault="00334DE8" w:rsidP="002707F3">
            <w:pPr>
              <w:rPr>
                <w:b/>
              </w:rPr>
            </w:pPr>
            <w:r w:rsidRPr="000923A3">
              <w:rPr>
                <w:b/>
              </w:rPr>
              <w:t>кол</w:t>
            </w:r>
            <w:r w:rsidRPr="000923A3">
              <w:rPr>
                <w:b/>
              </w:rPr>
              <w:t>и</w:t>
            </w:r>
            <w:r w:rsidRPr="000923A3">
              <w:rPr>
                <w:b/>
              </w:rPr>
              <w:t>чество баллов</w:t>
            </w:r>
          </w:p>
        </w:tc>
      </w:tr>
      <w:tr w:rsidR="00334DE8" w:rsidRPr="000923A3" w:rsidTr="002707F3">
        <w:trPr>
          <w:cantSplit/>
          <w:trHeight w:val="366"/>
        </w:trPr>
        <w:tc>
          <w:tcPr>
            <w:tcW w:w="670" w:type="pct"/>
            <w:vMerge/>
          </w:tcPr>
          <w:p w:rsidR="00334DE8" w:rsidRPr="000923A3" w:rsidRDefault="00334DE8" w:rsidP="002707F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9" w:type="pct"/>
            <w:gridSpan w:val="3"/>
          </w:tcPr>
          <w:p w:rsidR="00334DE8" w:rsidRPr="000923A3" w:rsidRDefault="00334DE8" w:rsidP="002707F3">
            <w:pPr>
              <w:jc w:val="center"/>
              <w:rPr>
                <w:b/>
                <w:sz w:val="24"/>
                <w:szCs w:val="24"/>
              </w:rPr>
            </w:pPr>
            <w:r w:rsidRPr="000923A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84" w:type="pct"/>
            <w:gridSpan w:val="3"/>
          </w:tcPr>
          <w:p w:rsidR="00334DE8" w:rsidRPr="000923A3" w:rsidRDefault="00334DE8" w:rsidP="002707F3">
            <w:pPr>
              <w:jc w:val="center"/>
              <w:rPr>
                <w:b/>
                <w:sz w:val="24"/>
                <w:szCs w:val="24"/>
              </w:rPr>
            </w:pPr>
            <w:r w:rsidRPr="000923A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83" w:type="pct"/>
            <w:gridSpan w:val="3"/>
          </w:tcPr>
          <w:p w:rsidR="00334DE8" w:rsidRPr="000923A3" w:rsidRDefault="00334DE8" w:rsidP="002707F3">
            <w:pPr>
              <w:jc w:val="center"/>
              <w:rPr>
                <w:b/>
                <w:sz w:val="24"/>
                <w:szCs w:val="24"/>
              </w:rPr>
            </w:pPr>
            <w:r w:rsidRPr="000923A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83" w:type="pct"/>
            <w:gridSpan w:val="3"/>
          </w:tcPr>
          <w:p w:rsidR="00334DE8" w:rsidRPr="000923A3" w:rsidRDefault="00334DE8" w:rsidP="002707F3">
            <w:pPr>
              <w:jc w:val="center"/>
              <w:rPr>
                <w:b/>
                <w:sz w:val="24"/>
                <w:szCs w:val="24"/>
              </w:rPr>
            </w:pPr>
            <w:r w:rsidRPr="000923A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83" w:type="pct"/>
            <w:gridSpan w:val="3"/>
          </w:tcPr>
          <w:p w:rsidR="00334DE8" w:rsidRPr="000923A3" w:rsidRDefault="00334DE8" w:rsidP="002707F3">
            <w:pPr>
              <w:jc w:val="center"/>
              <w:rPr>
                <w:b/>
                <w:sz w:val="24"/>
                <w:szCs w:val="24"/>
              </w:rPr>
            </w:pPr>
            <w:r w:rsidRPr="000923A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83" w:type="pct"/>
            <w:gridSpan w:val="3"/>
          </w:tcPr>
          <w:p w:rsidR="00334DE8" w:rsidRPr="000923A3" w:rsidRDefault="00334DE8" w:rsidP="002707F3">
            <w:pPr>
              <w:jc w:val="center"/>
              <w:rPr>
                <w:b/>
                <w:sz w:val="24"/>
                <w:szCs w:val="24"/>
              </w:rPr>
            </w:pPr>
            <w:r w:rsidRPr="000923A3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83" w:type="pct"/>
            <w:gridSpan w:val="3"/>
          </w:tcPr>
          <w:p w:rsidR="00334DE8" w:rsidRPr="000923A3" w:rsidRDefault="00334DE8" w:rsidP="002707F3">
            <w:pPr>
              <w:jc w:val="center"/>
              <w:rPr>
                <w:b/>
                <w:sz w:val="24"/>
                <w:szCs w:val="24"/>
              </w:rPr>
            </w:pPr>
            <w:r w:rsidRPr="000923A3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76" w:type="pct"/>
            <w:gridSpan w:val="3"/>
          </w:tcPr>
          <w:p w:rsidR="00334DE8" w:rsidRPr="000923A3" w:rsidRDefault="00334DE8" w:rsidP="002707F3">
            <w:pPr>
              <w:jc w:val="center"/>
              <w:rPr>
                <w:b/>
                <w:sz w:val="24"/>
                <w:szCs w:val="24"/>
              </w:rPr>
            </w:pPr>
            <w:r w:rsidRPr="000923A3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75" w:type="pct"/>
            <w:gridSpan w:val="3"/>
          </w:tcPr>
          <w:p w:rsidR="00334DE8" w:rsidRPr="000923A3" w:rsidRDefault="00334DE8" w:rsidP="002707F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34DE8" w:rsidRPr="000923A3" w:rsidTr="002707F3">
        <w:trPr>
          <w:trHeight w:val="311"/>
        </w:trPr>
        <w:tc>
          <w:tcPr>
            <w:tcW w:w="670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6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  <w:r w:rsidRPr="000923A3">
              <w:rPr>
                <w:b/>
                <w:sz w:val="32"/>
                <w:szCs w:val="32"/>
              </w:rPr>
              <w:t>с</w:t>
            </w: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  <w:r w:rsidRPr="000923A3">
              <w:rPr>
                <w:b/>
                <w:sz w:val="32"/>
                <w:szCs w:val="32"/>
              </w:rPr>
              <w:t>я</w:t>
            </w: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  <w:r w:rsidRPr="000923A3">
              <w:rPr>
                <w:b/>
                <w:sz w:val="32"/>
                <w:szCs w:val="32"/>
              </w:rPr>
              <w:t>м</w:t>
            </w: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  <w:r w:rsidRPr="000923A3">
              <w:rPr>
                <w:b/>
                <w:sz w:val="32"/>
                <w:szCs w:val="32"/>
              </w:rPr>
              <w:t>с</w:t>
            </w: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  <w:r w:rsidRPr="000923A3">
              <w:rPr>
                <w:b/>
                <w:sz w:val="32"/>
                <w:szCs w:val="32"/>
              </w:rPr>
              <w:t>я</w:t>
            </w: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  <w:r w:rsidRPr="000923A3">
              <w:rPr>
                <w:b/>
                <w:sz w:val="32"/>
                <w:szCs w:val="32"/>
              </w:rPr>
              <w:t>м</w:t>
            </w: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  <w:r w:rsidRPr="000923A3">
              <w:rPr>
                <w:b/>
                <w:sz w:val="32"/>
                <w:szCs w:val="32"/>
              </w:rPr>
              <w:t>с</w:t>
            </w: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  <w:r w:rsidRPr="000923A3">
              <w:rPr>
                <w:b/>
                <w:sz w:val="32"/>
                <w:szCs w:val="32"/>
              </w:rPr>
              <w:t>я</w:t>
            </w: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  <w:r w:rsidRPr="000923A3">
              <w:rPr>
                <w:b/>
                <w:sz w:val="32"/>
                <w:szCs w:val="32"/>
              </w:rPr>
              <w:t>м</w:t>
            </w: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  <w:r w:rsidRPr="000923A3">
              <w:rPr>
                <w:b/>
                <w:sz w:val="32"/>
                <w:szCs w:val="32"/>
              </w:rPr>
              <w:t>с</w:t>
            </w: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  <w:r w:rsidRPr="000923A3">
              <w:rPr>
                <w:b/>
                <w:sz w:val="32"/>
                <w:szCs w:val="32"/>
              </w:rPr>
              <w:t>я</w:t>
            </w: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  <w:r w:rsidRPr="000923A3">
              <w:rPr>
                <w:b/>
                <w:sz w:val="32"/>
                <w:szCs w:val="32"/>
              </w:rPr>
              <w:t>м</w:t>
            </w: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  <w:r w:rsidRPr="000923A3">
              <w:rPr>
                <w:b/>
                <w:sz w:val="32"/>
                <w:szCs w:val="32"/>
              </w:rPr>
              <w:t>с</w:t>
            </w: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  <w:r w:rsidRPr="000923A3">
              <w:rPr>
                <w:b/>
                <w:sz w:val="32"/>
                <w:szCs w:val="32"/>
              </w:rPr>
              <w:t>я</w:t>
            </w: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  <w:r w:rsidRPr="000923A3">
              <w:rPr>
                <w:b/>
                <w:sz w:val="32"/>
                <w:szCs w:val="32"/>
              </w:rPr>
              <w:t>м</w:t>
            </w: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  <w:r w:rsidRPr="000923A3">
              <w:rPr>
                <w:b/>
                <w:sz w:val="32"/>
                <w:szCs w:val="32"/>
              </w:rPr>
              <w:t>с</w:t>
            </w: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  <w:r w:rsidRPr="000923A3">
              <w:rPr>
                <w:b/>
                <w:sz w:val="32"/>
                <w:szCs w:val="32"/>
              </w:rPr>
              <w:t>я</w:t>
            </w: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  <w:r w:rsidRPr="000923A3">
              <w:rPr>
                <w:b/>
                <w:sz w:val="32"/>
                <w:szCs w:val="32"/>
              </w:rPr>
              <w:t>м</w:t>
            </w: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  <w:r w:rsidRPr="000923A3">
              <w:rPr>
                <w:b/>
                <w:sz w:val="32"/>
                <w:szCs w:val="32"/>
              </w:rPr>
              <w:t>с</w:t>
            </w: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  <w:r w:rsidRPr="000923A3">
              <w:rPr>
                <w:b/>
                <w:sz w:val="32"/>
                <w:szCs w:val="32"/>
              </w:rPr>
              <w:t>я</w:t>
            </w: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  <w:r w:rsidRPr="000923A3">
              <w:rPr>
                <w:b/>
                <w:sz w:val="32"/>
                <w:szCs w:val="32"/>
              </w:rPr>
              <w:t>м</w:t>
            </w: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  <w:r w:rsidRPr="000923A3">
              <w:rPr>
                <w:b/>
                <w:sz w:val="32"/>
                <w:szCs w:val="32"/>
              </w:rPr>
              <w:t>с</w:t>
            </w:r>
          </w:p>
        </w:tc>
        <w:tc>
          <w:tcPr>
            <w:tcW w:w="161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  <w:r w:rsidRPr="000923A3">
              <w:rPr>
                <w:b/>
                <w:sz w:val="32"/>
                <w:szCs w:val="32"/>
              </w:rPr>
              <w:t>я</w:t>
            </w:r>
          </w:p>
        </w:tc>
        <w:tc>
          <w:tcPr>
            <w:tcW w:w="154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  <w:r w:rsidRPr="000923A3">
              <w:rPr>
                <w:b/>
                <w:sz w:val="32"/>
                <w:szCs w:val="32"/>
              </w:rPr>
              <w:t>м</w:t>
            </w: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  <w:r w:rsidRPr="000923A3">
              <w:rPr>
                <w:b/>
                <w:sz w:val="32"/>
                <w:szCs w:val="32"/>
              </w:rPr>
              <w:t>с</w:t>
            </w: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  <w:r w:rsidRPr="000923A3">
              <w:rPr>
                <w:b/>
                <w:sz w:val="32"/>
                <w:szCs w:val="32"/>
              </w:rPr>
              <w:t>я</w:t>
            </w:r>
          </w:p>
        </w:tc>
        <w:tc>
          <w:tcPr>
            <w:tcW w:w="159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  <w:r w:rsidRPr="000923A3">
              <w:rPr>
                <w:b/>
                <w:sz w:val="32"/>
                <w:szCs w:val="32"/>
              </w:rPr>
              <w:t>м</w:t>
            </w:r>
          </w:p>
        </w:tc>
      </w:tr>
      <w:tr w:rsidR="00334DE8" w:rsidRPr="000923A3" w:rsidTr="002707F3">
        <w:trPr>
          <w:trHeight w:val="311"/>
        </w:trPr>
        <w:tc>
          <w:tcPr>
            <w:tcW w:w="670" w:type="pct"/>
          </w:tcPr>
          <w:p w:rsidR="00334DE8" w:rsidRPr="000923A3" w:rsidRDefault="00334DE8" w:rsidP="002707F3">
            <w:pPr>
              <w:rPr>
                <w:b/>
                <w:sz w:val="32"/>
                <w:szCs w:val="32"/>
              </w:rPr>
            </w:pPr>
          </w:p>
        </w:tc>
        <w:tc>
          <w:tcPr>
            <w:tcW w:w="156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4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9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334DE8" w:rsidRPr="000923A3" w:rsidTr="002707F3">
        <w:trPr>
          <w:trHeight w:val="325"/>
        </w:trPr>
        <w:tc>
          <w:tcPr>
            <w:tcW w:w="670" w:type="pct"/>
          </w:tcPr>
          <w:p w:rsidR="00334DE8" w:rsidRPr="000923A3" w:rsidRDefault="00334DE8" w:rsidP="002707F3">
            <w:pPr>
              <w:rPr>
                <w:b/>
                <w:sz w:val="32"/>
                <w:szCs w:val="32"/>
              </w:rPr>
            </w:pPr>
          </w:p>
        </w:tc>
        <w:tc>
          <w:tcPr>
            <w:tcW w:w="156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4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9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334DE8" w:rsidRPr="000923A3" w:rsidTr="002707F3">
        <w:trPr>
          <w:trHeight w:val="311"/>
        </w:trPr>
        <w:tc>
          <w:tcPr>
            <w:tcW w:w="670" w:type="pct"/>
          </w:tcPr>
          <w:p w:rsidR="00334DE8" w:rsidRPr="000923A3" w:rsidRDefault="00334DE8" w:rsidP="002707F3">
            <w:pPr>
              <w:rPr>
                <w:b/>
                <w:sz w:val="32"/>
                <w:szCs w:val="32"/>
              </w:rPr>
            </w:pPr>
          </w:p>
        </w:tc>
        <w:tc>
          <w:tcPr>
            <w:tcW w:w="156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4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9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334DE8" w:rsidRPr="000923A3" w:rsidTr="002707F3">
        <w:trPr>
          <w:trHeight w:val="311"/>
        </w:trPr>
        <w:tc>
          <w:tcPr>
            <w:tcW w:w="670" w:type="pct"/>
          </w:tcPr>
          <w:p w:rsidR="00334DE8" w:rsidRPr="000923A3" w:rsidRDefault="00334DE8" w:rsidP="002707F3">
            <w:pPr>
              <w:rPr>
                <w:b/>
                <w:sz w:val="32"/>
                <w:szCs w:val="32"/>
              </w:rPr>
            </w:pPr>
          </w:p>
        </w:tc>
        <w:tc>
          <w:tcPr>
            <w:tcW w:w="156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4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9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334DE8" w:rsidRPr="000923A3" w:rsidTr="002707F3">
        <w:trPr>
          <w:trHeight w:val="311"/>
        </w:trPr>
        <w:tc>
          <w:tcPr>
            <w:tcW w:w="670" w:type="pct"/>
          </w:tcPr>
          <w:p w:rsidR="00334DE8" w:rsidRPr="000923A3" w:rsidRDefault="00334DE8" w:rsidP="002707F3">
            <w:pPr>
              <w:rPr>
                <w:b/>
                <w:sz w:val="32"/>
                <w:szCs w:val="32"/>
              </w:rPr>
            </w:pPr>
          </w:p>
        </w:tc>
        <w:tc>
          <w:tcPr>
            <w:tcW w:w="156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4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9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334DE8" w:rsidRPr="000923A3" w:rsidTr="002707F3">
        <w:trPr>
          <w:trHeight w:val="311"/>
        </w:trPr>
        <w:tc>
          <w:tcPr>
            <w:tcW w:w="670" w:type="pct"/>
          </w:tcPr>
          <w:p w:rsidR="00334DE8" w:rsidRPr="000923A3" w:rsidRDefault="00334DE8" w:rsidP="002707F3">
            <w:pPr>
              <w:rPr>
                <w:b/>
                <w:sz w:val="32"/>
                <w:szCs w:val="32"/>
              </w:rPr>
            </w:pPr>
          </w:p>
        </w:tc>
        <w:tc>
          <w:tcPr>
            <w:tcW w:w="156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4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9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334DE8" w:rsidRPr="000923A3" w:rsidTr="002707F3">
        <w:trPr>
          <w:trHeight w:val="311"/>
        </w:trPr>
        <w:tc>
          <w:tcPr>
            <w:tcW w:w="670" w:type="pct"/>
          </w:tcPr>
          <w:p w:rsidR="00334DE8" w:rsidRPr="000923A3" w:rsidRDefault="00334DE8" w:rsidP="002707F3">
            <w:pPr>
              <w:rPr>
                <w:b/>
                <w:sz w:val="32"/>
                <w:szCs w:val="32"/>
              </w:rPr>
            </w:pPr>
          </w:p>
        </w:tc>
        <w:tc>
          <w:tcPr>
            <w:tcW w:w="156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4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9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334DE8" w:rsidRPr="000923A3" w:rsidTr="002707F3">
        <w:trPr>
          <w:trHeight w:val="311"/>
        </w:trPr>
        <w:tc>
          <w:tcPr>
            <w:tcW w:w="670" w:type="pct"/>
          </w:tcPr>
          <w:p w:rsidR="00334DE8" w:rsidRPr="000923A3" w:rsidRDefault="00334DE8" w:rsidP="002707F3">
            <w:pPr>
              <w:rPr>
                <w:b/>
                <w:sz w:val="32"/>
                <w:szCs w:val="32"/>
              </w:rPr>
            </w:pPr>
          </w:p>
        </w:tc>
        <w:tc>
          <w:tcPr>
            <w:tcW w:w="156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4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9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334DE8" w:rsidRPr="000923A3" w:rsidTr="002707F3">
        <w:trPr>
          <w:trHeight w:val="311"/>
        </w:trPr>
        <w:tc>
          <w:tcPr>
            <w:tcW w:w="670" w:type="pct"/>
          </w:tcPr>
          <w:p w:rsidR="00334DE8" w:rsidRPr="000923A3" w:rsidRDefault="00334DE8" w:rsidP="002707F3">
            <w:pPr>
              <w:rPr>
                <w:b/>
                <w:sz w:val="32"/>
                <w:szCs w:val="32"/>
              </w:rPr>
            </w:pPr>
          </w:p>
        </w:tc>
        <w:tc>
          <w:tcPr>
            <w:tcW w:w="156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4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9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334DE8" w:rsidRPr="000923A3" w:rsidTr="002707F3">
        <w:trPr>
          <w:trHeight w:val="325"/>
        </w:trPr>
        <w:tc>
          <w:tcPr>
            <w:tcW w:w="670" w:type="pct"/>
          </w:tcPr>
          <w:p w:rsidR="00334DE8" w:rsidRPr="000923A3" w:rsidRDefault="00334DE8" w:rsidP="002707F3">
            <w:pPr>
              <w:rPr>
                <w:b/>
                <w:sz w:val="32"/>
                <w:szCs w:val="32"/>
              </w:rPr>
            </w:pPr>
          </w:p>
        </w:tc>
        <w:tc>
          <w:tcPr>
            <w:tcW w:w="156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4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9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334DE8" w:rsidRPr="000923A3" w:rsidTr="002707F3">
        <w:trPr>
          <w:trHeight w:val="311"/>
        </w:trPr>
        <w:tc>
          <w:tcPr>
            <w:tcW w:w="670" w:type="pct"/>
          </w:tcPr>
          <w:p w:rsidR="00334DE8" w:rsidRPr="000923A3" w:rsidRDefault="00334DE8" w:rsidP="002707F3">
            <w:pPr>
              <w:rPr>
                <w:b/>
                <w:sz w:val="32"/>
                <w:szCs w:val="32"/>
              </w:rPr>
            </w:pPr>
          </w:p>
        </w:tc>
        <w:tc>
          <w:tcPr>
            <w:tcW w:w="156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4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9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334DE8" w:rsidRPr="000923A3" w:rsidTr="002707F3">
        <w:trPr>
          <w:trHeight w:val="311"/>
        </w:trPr>
        <w:tc>
          <w:tcPr>
            <w:tcW w:w="670" w:type="pct"/>
          </w:tcPr>
          <w:p w:rsidR="00334DE8" w:rsidRPr="000923A3" w:rsidRDefault="00334DE8" w:rsidP="002707F3">
            <w:pPr>
              <w:rPr>
                <w:b/>
                <w:sz w:val="32"/>
                <w:szCs w:val="32"/>
              </w:rPr>
            </w:pPr>
          </w:p>
        </w:tc>
        <w:tc>
          <w:tcPr>
            <w:tcW w:w="156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4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9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334DE8" w:rsidRPr="000923A3" w:rsidTr="002707F3">
        <w:trPr>
          <w:trHeight w:val="311"/>
        </w:trPr>
        <w:tc>
          <w:tcPr>
            <w:tcW w:w="670" w:type="pct"/>
          </w:tcPr>
          <w:p w:rsidR="00334DE8" w:rsidRPr="000923A3" w:rsidRDefault="00334DE8" w:rsidP="002707F3">
            <w:pPr>
              <w:rPr>
                <w:b/>
                <w:sz w:val="32"/>
                <w:szCs w:val="32"/>
              </w:rPr>
            </w:pPr>
          </w:p>
        </w:tc>
        <w:tc>
          <w:tcPr>
            <w:tcW w:w="156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4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9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334DE8" w:rsidRPr="000923A3" w:rsidTr="002707F3">
        <w:trPr>
          <w:trHeight w:val="311"/>
        </w:trPr>
        <w:tc>
          <w:tcPr>
            <w:tcW w:w="670" w:type="pct"/>
          </w:tcPr>
          <w:p w:rsidR="00334DE8" w:rsidRPr="000923A3" w:rsidRDefault="00334DE8" w:rsidP="002707F3">
            <w:pPr>
              <w:rPr>
                <w:b/>
                <w:sz w:val="32"/>
                <w:szCs w:val="32"/>
              </w:rPr>
            </w:pPr>
          </w:p>
        </w:tc>
        <w:tc>
          <w:tcPr>
            <w:tcW w:w="156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4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9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334DE8" w:rsidRPr="000923A3" w:rsidTr="002707F3">
        <w:trPr>
          <w:trHeight w:val="325"/>
        </w:trPr>
        <w:tc>
          <w:tcPr>
            <w:tcW w:w="670" w:type="pct"/>
          </w:tcPr>
          <w:p w:rsidR="00334DE8" w:rsidRPr="000923A3" w:rsidRDefault="00334DE8" w:rsidP="002707F3">
            <w:pPr>
              <w:rPr>
                <w:b/>
                <w:sz w:val="32"/>
                <w:szCs w:val="32"/>
              </w:rPr>
            </w:pPr>
          </w:p>
        </w:tc>
        <w:tc>
          <w:tcPr>
            <w:tcW w:w="156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4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9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334DE8" w:rsidRPr="000923A3" w:rsidTr="002707F3">
        <w:trPr>
          <w:trHeight w:val="325"/>
        </w:trPr>
        <w:tc>
          <w:tcPr>
            <w:tcW w:w="670" w:type="pct"/>
          </w:tcPr>
          <w:p w:rsidR="00334DE8" w:rsidRPr="000923A3" w:rsidRDefault="00334DE8" w:rsidP="002707F3">
            <w:pPr>
              <w:rPr>
                <w:b/>
                <w:sz w:val="32"/>
                <w:szCs w:val="32"/>
              </w:rPr>
            </w:pPr>
          </w:p>
        </w:tc>
        <w:tc>
          <w:tcPr>
            <w:tcW w:w="156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2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  <w:shd w:val="clear" w:color="auto" w:fill="FFFFFF" w:themeFill="background1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61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4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8" w:type="pct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59" w:type="pct"/>
            <w:shd w:val="clear" w:color="auto" w:fill="D9D9D9" w:themeFill="background1" w:themeFillShade="D9"/>
          </w:tcPr>
          <w:p w:rsidR="00334DE8" w:rsidRPr="000923A3" w:rsidRDefault="00334DE8" w:rsidP="002707F3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967C92" w:rsidRDefault="00967C92" w:rsidP="006B64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67C92" w:rsidSect="00BA0D70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FBF" w:rsidRDefault="008E0FBF" w:rsidP="00C03474">
      <w:pPr>
        <w:spacing w:after="0" w:line="240" w:lineRule="auto"/>
      </w:pPr>
      <w:r>
        <w:separator/>
      </w:r>
    </w:p>
  </w:endnote>
  <w:endnote w:type="continuationSeparator" w:id="0">
    <w:p w:rsidR="008E0FBF" w:rsidRDefault="008E0FBF" w:rsidP="00C03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6593768"/>
      <w:docPartObj>
        <w:docPartGallery w:val="Page Numbers (Bottom of Page)"/>
        <w:docPartUnique/>
      </w:docPartObj>
    </w:sdtPr>
    <w:sdtEndPr/>
    <w:sdtContent>
      <w:p w:rsidR="009B57AB" w:rsidRDefault="009B57A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421A">
          <w:rPr>
            <w:noProof/>
          </w:rPr>
          <w:t>2</w:t>
        </w:r>
        <w:r>
          <w:fldChar w:fldCharType="end"/>
        </w:r>
      </w:p>
    </w:sdtContent>
  </w:sdt>
  <w:p w:rsidR="009B57AB" w:rsidRDefault="009B57A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FBF" w:rsidRDefault="008E0FBF" w:rsidP="00C03474">
      <w:pPr>
        <w:spacing w:after="0" w:line="240" w:lineRule="auto"/>
      </w:pPr>
      <w:r>
        <w:separator/>
      </w:r>
    </w:p>
  </w:footnote>
  <w:footnote w:type="continuationSeparator" w:id="0">
    <w:p w:rsidR="008E0FBF" w:rsidRDefault="008E0FBF" w:rsidP="00C034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803E471E"/>
    <w:name w:val="WW8Num1"/>
    <w:lvl w:ilvl="0">
      <w:start w:val="1"/>
      <w:numFmt w:val="decimal"/>
      <w:lvlText w:val="%1."/>
      <w:lvlJc w:val="left"/>
      <w:pPr>
        <w:tabs>
          <w:tab w:val="num" w:pos="-1068"/>
        </w:tabs>
        <w:ind w:left="360" w:hanging="360"/>
      </w:pPr>
      <w:rPr>
        <w:b w:val="0"/>
      </w:rPr>
    </w:lvl>
  </w:abstractNum>
  <w:abstractNum w:abstractNumId="1">
    <w:nsid w:val="00000003"/>
    <w:multiLevelType w:val="singleLevel"/>
    <w:tmpl w:val="00000003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2">
    <w:nsid w:val="00000004"/>
    <w:multiLevelType w:val="singleLevel"/>
    <w:tmpl w:val="00000004"/>
    <w:name w:val="WW8Num17"/>
    <w:lvl w:ilvl="0">
      <w:start w:val="1"/>
      <w:numFmt w:val="bullet"/>
      <w:lvlText w:val=""/>
      <w:lvlJc w:val="left"/>
      <w:pPr>
        <w:tabs>
          <w:tab w:val="num" w:pos="0"/>
        </w:tabs>
        <w:ind w:left="1429" w:hanging="360"/>
      </w:pPr>
      <w:rPr>
        <w:rFonts w:ascii="Wingdings" w:hAnsi="Wingdings" w:cs="Wingdings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-359"/>
        </w:tabs>
        <w:ind w:left="928" w:hanging="360"/>
      </w:pPr>
      <w:rPr>
        <w:rFonts w:ascii="Wingdings" w:hAnsi="Wingdings" w:cs="Wingdings"/>
      </w:rPr>
    </w:lvl>
  </w:abstractNum>
  <w:abstractNum w:abstractNumId="4">
    <w:nsid w:val="0237212C"/>
    <w:multiLevelType w:val="multilevel"/>
    <w:tmpl w:val="7BFE5D4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3C67C13"/>
    <w:multiLevelType w:val="hybridMultilevel"/>
    <w:tmpl w:val="7B9A63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8821777"/>
    <w:multiLevelType w:val="hybridMultilevel"/>
    <w:tmpl w:val="27DEC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DE081C"/>
    <w:multiLevelType w:val="hybridMultilevel"/>
    <w:tmpl w:val="7486D0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0E8597F"/>
    <w:multiLevelType w:val="hybridMultilevel"/>
    <w:tmpl w:val="531A7B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13815D6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1828757C"/>
    <w:multiLevelType w:val="hybridMultilevel"/>
    <w:tmpl w:val="CE787556"/>
    <w:lvl w:ilvl="0" w:tplc="04190001">
      <w:start w:val="1"/>
      <w:numFmt w:val="bullet"/>
      <w:lvlText w:val=""/>
      <w:lvlJc w:val="left"/>
      <w:pPr>
        <w:tabs>
          <w:tab w:val="num" w:pos="266"/>
        </w:tabs>
        <w:ind w:left="2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9697F31"/>
    <w:multiLevelType w:val="hybridMultilevel"/>
    <w:tmpl w:val="B762A06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19B44B28"/>
    <w:multiLevelType w:val="hybridMultilevel"/>
    <w:tmpl w:val="04024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E764E4"/>
    <w:multiLevelType w:val="hybridMultilevel"/>
    <w:tmpl w:val="E30C0A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2DF437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A2E406B"/>
    <w:multiLevelType w:val="hybridMultilevel"/>
    <w:tmpl w:val="23D8A244"/>
    <w:lvl w:ilvl="0" w:tplc="04190001">
      <w:start w:val="1"/>
      <w:numFmt w:val="bullet"/>
      <w:lvlText w:val=""/>
      <w:lvlJc w:val="left"/>
      <w:pPr>
        <w:tabs>
          <w:tab w:val="num" w:pos="266"/>
        </w:tabs>
        <w:ind w:left="2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B683E8A"/>
    <w:multiLevelType w:val="hybridMultilevel"/>
    <w:tmpl w:val="E7149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466668"/>
    <w:multiLevelType w:val="hybridMultilevel"/>
    <w:tmpl w:val="DB60813A"/>
    <w:lvl w:ilvl="0" w:tplc="E020EB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1DB2850"/>
    <w:multiLevelType w:val="hybridMultilevel"/>
    <w:tmpl w:val="D37E3572"/>
    <w:lvl w:ilvl="0" w:tplc="041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19">
    <w:nsid w:val="43A01042"/>
    <w:multiLevelType w:val="hybridMultilevel"/>
    <w:tmpl w:val="2B9ECA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0">
    <w:nsid w:val="53DD1BE3"/>
    <w:multiLevelType w:val="hybridMultilevel"/>
    <w:tmpl w:val="973A37E8"/>
    <w:lvl w:ilvl="0" w:tplc="04190001">
      <w:start w:val="1"/>
      <w:numFmt w:val="bullet"/>
      <w:lvlText w:val=""/>
      <w:lvlJc w:val="left"/>
      <w:pPr>
        <w:tabs>
          <w:tab w:val="num" w:pos="266"/>
        </w:tabs>
        <w:ind w:left="2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62D4C69"/>
    <w:multiLevelType w:val="hybridMultilevel"/>
    <w:tmpl w:val="3E9065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A3F7B27"/>
    <w:multiLevelType w:val="multilevel"/>
    <w:tmpl w:val="6A580AA0"/>
    <w:lvl w:ilvl="0">
      <w:numFmt w:val="bullet"/>
      <w:lvlText w:val="§"/>
      <w:lvlJc w:val="left"/>
      <w:pPr>
        <w:tabs>
          <w:tab w:val="num" w:pos="0"/>
        </w:tabs>
        <w:ind w:hanging="12"/>
      </w:pPr>
      <w:rPr>
        <w:rFonts w:ascii="Wingdings" w:hAnsi="Wingdings" w:cs="Wingdings"/>
        <w:color w:val="000000"/>
        <w:sz w:val="20"/>
        <w:szCs w:val="20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23">
    <w:nsid w:val="5BA22A90"/>
    <w:multiLevelType w:val="hybridMultilevel"/>
    <w:tmpl w:val="20A83722"/>
    <w:lvl w:ilvl="0" w:tplc="E020EBD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>
    <w:nsid w:val="66DA14F8"/>
    <w:multiLevelType w:val="hybridMultilevel"/>
    <w:tmpl w:val="5AA03C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6EC5123"/>
    <w:multiLevelType w:val="multilevel"/>
    <w:tmpl w:val="21F0C56D"/>
    <w:lvl w:ilvl="0">
      <w:numFmt w:val="bullet"/>
      <w:lvlText w:val="§"/>
      <w:lvlJc w:val="left"/>
      <w:pPr>
        <w:tabs>
          <w:tab w:val="num" w:pos="0"/>
        </w:tabs>
        <w:ind w:hanging="15"/>
      </w:pPr>
      <w:rPr>
        <w:rFonts w:ascii="Wingdings" w:hAnsi="Wingdings" w:cs="Wingdings"/>
        <w:color w:val="000000"/>
        <w:sz w:val="26"/>
        <w:szCs w:val="26"/>
      </w:rPr>
    </w:lvl>
    <w:lvl w:ilvl="1">
      <w:numFmt w:val="bullet"/>
      <w:lvlText w:val="o"/>
      <w:lvlJc w:val="left"/>
      <w:pPr>
        <w:tabs>
          <w:tab w:val="num" w:pos="1350"/>
        </w:tabs>
        <w:ind w:left="1350" w:hanging="450"/>
      </w:pPr>
      <w:rPr>
        <w:rFonts w:ascii="Courier New" w:hAnsi="Courier New" w:cs="Courier New"/>
        <w:sz w:val="30"/>
        <w:szCs w:val="30"/>
      </w:rPr>
    </w:lvl>
    <w:lvl w:ilvl="2">
      <w:numFmt w:val="bullet"/>
      <w:lvlText w:val="§"/>
      <w:lvlJc w:val="left"/>
      <w:pPr>
        <w:tabs>
          <w:tab w:val="num" w:pos="2250"/>
        </w:tabs>
        <w:ind w:left="2250" w:hanging="450"/>
      </w:pPr>
      <w:rPr>
        <w:rFonts w:ascii="Wingdings" w:hAnsi="Wingdings" w:cs="Wingdings"/>
        <w:sz w:val="30"/>
        <w:szCs w:val="30"/>
      </w:rPr>
    </w:lvl>
    <w:lvl w:ilvl="3">
      <w:numFmt w:val="bullet"/>
      <w:lvlText w:val="·"/>
      <w:lvlJc w:val="left"/>
      <w:pPr>
        <w:tabs>
          <w:tab w:val="num" w:pos="3150"/>
        </w:tabs>
        <w:ind w:left="3150" w:hanging="450"/>
      </w:pPr>
      <w:rPr>
        <w:rFonts w:ascii="Symbol" w:hAnsi="Symbol" w:cs="Symbol"/>
        <w:sz w:val="30"/>
        <w:szCs w:val="30"/>
      </w:rPr>
    </w:lvl>
    <w:lvl w:ilvl="4">
      <w:numFmt w:val="bullet"/>
      <w:lvlText w:val="o"/>
      <w:lvlJc w:val="left"/>
      <w:pPr>
        <w:tabs>
          <w:tab w:val="num" w:pos="4050"/>
        </w:tabs>
        <w:ind w:left="4050" w:hanging="450"/>
      </w:pPr>
      <w:rPr>
        <w:rFonts w:ascii="Courier New" w:hAnsi="Courier New" w:cs="Courier New"/>
        <w:sz w:val="30"/>
        <w:szCs w:val="30"/>
      </w:rPr>
    </w:lvl>
    <w:lvl w:ilvl="5">
      <w:numFmt w:val="bullet"/>
      <w:lvlText w:val="§"/>
      <w:lvlJc w:val="left"/>
      <w:pPr>
        <w:tabs>
          <w:tab w:val="num" w:pos="4950"/>
        </w:tabs>
        <w:ind w:left="4950" w:hanging="450"/>
      </w:pPr>
      <w:rPr>
        <w:rFonts w:ascii="Wingdings" w:hAnsi="Wingdings" w:cs="Wingdings"/>
        <w:sz w:val="30"/>
        <w:szCs w:val="30"/>
      </w:rPr>
    </w:lvl>
    <w:lvl w:ilvl="6">
      <w:numFmt w:val="bullet"/>
      <w:lvlText w:val="·"/>
      <w:lvlJc w:val="left"/>
      <w:pPr>
        <w:tabs>
          <w:tab w:val="num" w:pos="5850"/>
        </w:tabs>
        <w:ind w:left="5850" w:hanging="450"/>
      </w:pPr>
      <w:rPr>
        <w:rFonts w:ascii="Symbol" w:hAnsi="Symbol" w:cs="Symbol"/>
        <w:sz w:val="30"/>
        <w:szCs w:val="30"/>
      </w:rPr>
    </w:lvl>
    <w:lvl w:ilvl="7">
      <w:numFmt w:val="bullet"/>
      <w:lvlText w:val="o"/>
      <w:lvlJc w:val="left"/>
      <w:pPr>
        <w:tabs>
          <w:tab w:val="num" w:pos="6750"/>
        </w:tabs>
        <w:ind w:left="6750" w:hanging="450"/>
      </w:pPr>
      <w:rPr>
        <w:rFonts w:ascii="Courier New" w:hAnsi="Courier New" w:cs="Courier New"/>
        <w:sz w:val="30"/>
        <w:szCs w:val="30"/>
      </w:rPr>
    </w:lvl>
    <w:lvl w:ilvl="8">
      <w:numFmt w:val="bullet"/>
      <w:lvlText w:val="§"/>
      <w:lvlJc w:val="left"/>
      <w:pPr>
        <w:tabs>
          <w:tab w:val="num" w:pos="7650"/>
        </w:tabs>
        <w:ind w:left="7650" w:hanging="450"/>
      </w:pPr>
      <w:rPr>
        <w:rFonts w:ascii="Wingdings" w:hAnsi="Wingdings" w:cs="Wingdings"/>
        <w:sz w:val="30"/>
        <w:szCs w:val="30"/>
      </w:rPr>
    </w:lvl>
  </w:abstractNum>
  <w:abstractNum w:abstractNumId="26">
    <w:nsid w:val="6CBC3C25"/>
    <w:multiLevelType w:val="hybridMultilevel"/>
    <w:tmpl w:val="F8BC1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FF7237D"/>
    <w:multiLevelType w:val="hybridMultilevel"/>
    <w:tmpl w:val="069026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02207C8"/>
    <w:multiLevelType w:val="multilevel"/>
    <w:tmpl w:val="4B9E46D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num w:numId="1">
    <w:abstractNumId w:val="19"/>
  </w:num>
  <w:num w:numId="2">
    <w:abstractNumId w:val="4"/>
  </w:num>
  <w:num w:numId="3">
    <w:abstractNumId w:val="17"/>
  </w:num>
  <w:num w:numId="4">
    <w:abstractNumId w:val="14"/>
  </w:num>
  <w:num w:numId="5">
    <w:abstractNumId w:val="26"/>
  </w:num>
  <w:num w:numId="6">
    <w:abstractNumId w:val="15"/>
  </w:num>
  <w:num w:numId="7">
    <w:abstractNumId w:val="20"/>
  </w:num>
  <w:num w:numId="8">
    <w:abstractNumId w:val="10"/>
  </w:num>
  <w:num w:numId="9">
    <w:abstractNumId w:val="5"/>
  </w:num>
  <w:num w:numId="10">
    <w:abstractNumId w:val="18"/>
  </w:num>
  <w:num w:numId="11">
    <w:abstractNumId w:val="7"/>
  </w:num>
  <w:num w:numId="12">
    <w:abstractNumId w:val="27"/>
  </w:num>
  <w:num w:numId="13">
    <w:abstractNumId w:val="13"/>
  </w:num>
  <w:num w:numId="14">
    <w:abstractNumId w:val="28"/>
  </w:num>
  <w:num w:numId="15">
    <w:abstractNumId w:val="23"/>
  </w:num>
  <w:num w:numId="16">
    <w:abstractNumId w:val="9"/>
  </w:num>
  <w:num w:numId="17">
    <w:abstractNumId w:val="8"/>
  </w:num>
  <w:num w:numId="18">
    <w:abstractNumId w:val="11"/>
  </w:num>
  <w:num w:numId="19">
    <w:abstractNumId w:val="24"/>
  </w:num>
  <w:num w:numId="20">
    <w:abstractNumId w:val="21"/>
  </w:num>
  <w:num w:numId="21">
    <w:abstractNumId w:val="16"/>
  </w:num>
  <w:num w:numId="22">
    <w:abstractNumId w:val="12"/>
  </w:num>
  <w:num w:numId="23">
    <w:abstractNumId w:val="22"/>
  </w:num>
  <w:num w:numId="24">
    <w:abstractNumId w:val="25"/>
  </w:num>
  <w:num w:numId="25">
    <w:abstractNumId w:val="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0A1"/>
    <w:rsid w:val="00020EEE"/>
    <w:rsid w:val="000238EB"/>
    <w:rsid w:val="000324BE"/>
    <w:rsid w:val="0003299F"/>
    <w:rsid w:val="000355CE"/>
    <w:rsid w:val="000474C9"/>
    <w:rsid w:val="000501C6"/>
    <w:rsid w:val="00066ECF"/>
    <w:rsid w:val="000B4361"/>
    <w:rsid w:val="000C63C4"/>
    <w:rsid w:val="000D0795"/>
    <w:rsid w:val="000D2157"/>
    <w:rsid w:val="000D44AC"/>
    <w:rsid w:val="000D779B"/>
    <w:rsid w:val="000E44A3"/>
    <w:rsid w:val="0010157D"/>
    <w:rsid w:val="00120470"/>
    <w:rsid w:val="00123EDE"/>
    <w:rsid w:val="00136559"/>
    <w:rsid w:val="00151B80"/>
    <w:rsid w:val="00155A8F"/>
    <w:rsid w:val="0016421A"/>
    <w:rsid w:val="00171E78"/>
    <w:rsid w:val="00184A0F"/>
    <w:rsid w:val="0019498F"/>
    <w:rsid w:val="00196CDF"/>
    <w:rsid w:val="001A78D3"/>
    <w:rsid w:val="001B4194"/>
    <w:rsid w:val="001B505A"/>
    <w:rsid w:val="001B527C"/>
    <w:rsid w:val="001C32A4"/>
    <w:rsid w:val="001D1477"/>
    <w:rsid w:val="001D6B3B"/>
    <w:rsid w:val="001E18BC"/>
    <w:rsid w:val="001F7EBC"/>
    <w:rsid w:val="00200388"/>
    <w:rsid w:val="00204098"/>
    <w:rsid w:val="002178FB"/>
    <w:rsid w:val="002209B0"/>
    <w:rsid w:val="00236874"/>
    <w:rsid w:val="002442A9"/>
    <w:rsid w:val="002665F3"/>
    <w:rsid w:val="00270F1A"/>
    <w:rsid w:val="00276507"/>
    <w:rsid w:val="002772A4"/>
    <w:rsid w:val="00280A6C"/>
    <w:rsid w:val="00282689"/>
    <w:rsid w:val="00282F96"/>
    <w:rsid w:val="00297BB2"/>
    <w:rsid w:val="002A19CA"/>
    <w:rsid w:val="002B124B"/>
    <w:rsid w:val="002B6A9B"/>
    <w:rsid w:val="002C0C78"/>
    <w:rsid w:val="002D03D0"/>
    <w:rsid w:val="002D3635"/>
    <w:rsid w:val="002F0031"/>
    <w:rsid w:val="002F2E3A"/>
    <w:rsid w:val="00312851"/>
    <w:rsid w:val="00320189"/>
    <w:rsid w:val="00321F19"/>
    <w:rsid w:val="003310AD"/>
    <w:rsid w:val="003333E3"/>
    <w:rsid w:val="00334DE8"/>
    <w:rsid w:val="00340348"/>
    <w:rsid w:val="00344421"/>
    <w:rsid w:val="0034604F"/>
    <w:rsid w:val="003532B0"/>
    <w:rsid w:val="00374B75"/>
    <w:rsid w:val="003767C6"/>
    <w:rsid w:val="00392889"/>
    <w:rsid w:val="00394BA9"/>
    <w:rsid w:val="003A5AF4"/>
    <w:rsid w:val="003C2DAF"/>
    <w:rsid w:val="003D2356"/>
    <w:rsid w:val="003D27CE"/>
    <w:rsid w:val="003E4599"/>
    <w:rsid w:val="003E4E23"/>
    <w:rsid w:val="003F0C62"/>
    <w:rsid w:val="003F1D13"/>
    <w:rsid w:val="003F25A5"/>
    <w:rsid w:val="003F2EAA"/>
    <w:rsid w:val="00421165"/>
    <w:rsid w:val="00421B31"/>
    <w:rsid w:val="0043114C"/>
    <w:rsid w:val="00431631"/>
    <w:rsid w:val="00445329"/>
    <w:rsid w:val="004538DC"/>
    <w:rsid w:val="004579EB"/>
    <w:rsid w:val="00462542"/>
    <w:rsid w:val="00465122"/>
    <w:rsid w:val="004652EA"/>
    <w:rsid w:val="00470DD7"/>
    <w:rsid w:val="004802E7"/>
    <w:rsid w:val="004858EC"/>
    <w:rsid w:val="00485ADB"/>
    <w:rsid w:val="00487588"/>
    <w:rsid w:val="00490A22"/>
    <w:rsid w:val="004B1681"/>
    <w:rsid w:val="004B257C"/>
    <w:rsid w:val="004B763F"/>
    <w:rsid w:val="004C0370"/>
    <w:rsid w:val="004C3896"/>
    <w:rsid w:val="004E410A"/>
    <w:rsid w:val="004E6BD8"/>
    <w:rsid w:val="004F65C3"/>
    <w:rsid w:val="0050331D"/>
    <w:rsid w:val="00503D82"/>
    <w:rsid w:val="00510500"/>
    <w:rsid w:val="00510724"/>
    <w:rsid w:val="00534E2A"/>
    <w:rsid w:val="00545A79"/>
    <w:rsid w:val="005503A5"/>
    <w:rsid w:val="00551C91"/>
    <w:rsid w:val="00563948"/>
    <w:rsid w:val="00564F3A"/>
    <w:rsid w:val="00565A27"/>
    <w:rsid w:val="00576B9B"/>
    <w:rsid w:val="0058295E"/>
    <w:rsid w:val="005907D7"/>
    <w:rsid w:val="005940BB"/>
    <w:rsid w:val="00597EDB"/>
    <w:rsid w:val="005A34BF"/>
    <w:rsid w:val="005A3CEE"/>
    <w:rsid w:val="005B68B0"/>
    <w:rsid w:val="005C5E0C"/>
    <w:rsid w:val="005D083F"/>
    <w:rsid w:val="005E306E"/>
    <w:rsid w:val="00605D74"/>
    <w:rsid w:val="006121B7"/>
    <w:rsid w:val="00613925"/>
    <w:rsid w:val="00614788"/>
    <w:rsid w:val="0061792F"/>
    <w:rsid w:val="00617B56"/>
    <w:rsid w:val="006226C0"/>
    <w:rsid w:val="00622878"/>
    <w:rsid w:val="006430E5"/>
    <w:rsid w:val="00646FFC"/>
    <w:rsid w:val="006478BC"/>
    <w:rsid w:val="00660FF0"/>
    <w:rsid w:val="006657C6"/>
    <w:rsid w:val="00670604"/>
    <w:rsid w:val="006766A0"/>
    <w:rsid w:val="0069125A"/>
    <w:rsid w:val="006931FB"/>
    <w:rsid w:val="006A1D75"/>
    <w:rsid w:val="006A60F0"/>
    <w:rsid w:val="006A7859"/>
    <w:rsid w:val="006B16A7"/>
    <w:rsid w:val="006B64D7"/>
    <w:rsid w:val="006B7672"/>
    <w:rsid w:val="006C0DD6"/>
    <w:rsid w:val="006C7BC7"/>
    <w:rsid w:val="006D2B40"/>
    <w:rsid w:val="006D36AC"/>
    <w:rsid w:val="006F3A06"/>
    <w:rsid w:val="006F6945"/>
    <w:rsid w:val="00703C76"/>
    <w:rsid w:val="00705BB6"/>
    <w:rsid w:val="0071064C"/>
    <w:rsid w:val="00711907"/>
    <w:rsid w:val="00712091"/>
    <w:rsid w:val="00712BC1"/>
    <w:rsid w:val="007177E4"/>
    <w:rsid w:val="00722E45"/>
    <w:rsid w:val="00734AF7"/>
    <w:rsid w:val="00743D10"/>
    <w:rsid w:val="007567DA"/>
    <w:rsid w:val="00756E2B"/>
    <w:rsid w:val="0076359E"/>
    <w:rsid w:val="00770109"/>
    <w:rsid w:val="0077164E"/>
    <w:rsid w:val="007762FE"/>
    <w:rsid w:val="00782E40"/>
    <w:rsid w:val="00783043"/>
    <w:rsid w:val="007847EA"/>
    <w:rsid w:val="007867C7"/>
    <w:rsid w:val="00792457"/>
    <w:rsid w:val="00795AB2"/>
    <w:rsid w:val="007976CF"/>
    <w:rsid w:val="007B5E41"/>
    <w:rsid w:val="007C014B"/>
    <w:rsid w:val="007D4E09"/>
    <w:rsid w:val="007E03EB"/>
    <w:rsid w:val="007E6836"/>
    <w:rsid w:val="00804AFC"/>
    <w:rsid w:val="008073C7"/>
    <w:rsid w:val="00811574"/>
    <w:rsid w:val="00816C7E"/>
    <w:rsid w:val="00820FAF"/>
    <w:rsid w:val="00822D8A"/>
    <w:rsid w:val="00834FB3"/>
    <w:rsid w:val="008353EB"/>
    <w:rsid w:val="00846FBE"/>
    <w:rsid w:val="00852E9D"/>
    <w:rsid w:val="008533B4"/>
    <w:rsid w:val="0086223B"/>
    <w:rsid w:val="008759E7"/>
    <w:rsid w:val="0089203B"/>
    <w:rsid w:val="008974E9"/>
    <w:rsid w:val="008A4739"/>
    <w:rsid w:val="008B0360"/>
    <w:rsid w:val="008C01A7"/>
    <w:rsid w:val="008C47AD"/>
    <w:rsid w:val="008C4A61"/>
    <w:rsid w:val="008C5F46"/>
    <w:rsid w:val="008D1E30"/>
    <w:rsid w:val="008D2653"/>
    <w:rsid w:val="008D576A"/>
    <w:rsid w:val="008E0FBF"/>
    <w:rsid w:val="008F537A"/>
    <w:rsid w:val="00900712"/>
    <w:rsid w:val="00901D87"/>
    <w:rsid w:val="00904E78"/>
    <w:rsid w:val="00905771"/>
    <w:rsid w:val="00915C2C"/>
    <w:rsid w:val="00931F06"/>
    <w:rsid w:val="00932400"/>
    <w:rsid w:val="00951F05"/>
    <w:rsid w:val="00956C13"/>
    <w:rsid w:val="009607C2"/>
    <w:rsid w:val="00960F33"/>
    <w:rsid w:val="00967C92"/>
    <w:rsid w:val="00970B20"/>
    <w:rsid w:val="00972CDB"/>
    <w:rsid w:val="009768D9"/>
    <w:rsid w:val="00992565"/>
    <w:rsid w:val="00992ED1"/>
    <w:rsid w:val="0099567A"/>
    <w:rsid w:val="009B415E"/>
    <w:rsid w:val="009B57AB"/>
    <w:rsid w:val="009D1A30"/>
    <w:rsid w:val="009D68F1"/>
    <w:rsid w:val="009E5CF2"/>
    <w:rsid w:val="009E711D"/>
    <w:rsid w:val="009F64AD"/>
    <w:rsid w:val="00A04937"/>
    <w:rsid w:val="00A13831"/>
    <w:rsid w:val="00A21BB9"/>
    <w:rsid w:val="00A22FDE"/>
    <w:rsid w:val="00A53805"/>
    <w:rsid w:val="00A5429B"/>
    <w:rsid w:val="00A61E95"/>
    <w:rsid w:val="00A80985"/>
    <w:rsid w:val="00A817DC"/>
    <w:rsid w:val="00A844AE"/>
    <w:rsid w:val="00A8527F"/>
    <w:rsid w:val="00A92CB9"/>
    <w:rsid w:val="00A93B45"/>
    <w:rsid w:val="00AC040F"/>
    <w:rsid w:val="00AC0527"/>
    <w:rsid w:val="00AC436D"/>
    <w:rsid w:val="00AD05CA"/>
    <w:rsid w:val="00AD5E9B"/>
    <w:rsid w:val="00AE6C20"/>
    <w:rsid w:val="00AF1673"/>
    <w:rsid w:val="00AF323E"/>
    <w:rsid w:val="00AF5AB9"/>
    <w:rsid w:val="00AF6F1C"/>
    <w:rsid w:val="00AF7C93"/>
    <w:rsid w:val="00B05BAB"/>
    <w:rsid w:val="00B173E5"/>
    <w:rsid w:val="00B31FD5"/>
    <w:rsid w:val="00B3257B"/>
    <w:rsid w:val="00B53256"/>
    <w:rsid w:val="00B57DA3"/>
    <w:rsid w:val="00B600AF"/>
    <w:rsid w:val="00B73A7C"/>
    <w:rsid w:val="00B73B2D"/>
    <w:rsid w:val="00B74FFF"/>
    <w:rsid w:val="00B84042"/>
    <w:rsid w:val="00BA0D70"/>
    <w:rsid w:val="00BA1FAA"/>
    <w:rsid w:val="00BC0DEA"/>
    <w:rsid w:val="00BC6F34"/>
    <w:rsid w:val="00BD5797"/>
    <w:rsid w:val="00BD6DEC"/>
    <w:rsid w:val="00BE2A71"/>
    <w:rsid w:val="00BF6EC9"/>
    <w:rsid w:val="00C03474"/>
    <w:rsid w:val="00C11CFF"/>
    <w:rsid w:val="00C1568F"/>
    <w:rsid w:val="00C206EF"/>
    <w:rsid w:val="00C25B70"/>
    <w:rsid w:val="00C40858"/>
    <w:rsid w:val="00C4146C"/>
    <w:rsid w:val="00C42264"/>
    <w:rsid w:val="00C47CEA"/>
    <w:rsid w:val="00C6374D"/>
    <w:rsid w:val="00C727BD"/>
    <w:rsid w:val="00C75BBC"/>
    <w:rsid w:val="00C97B75"/>
    <w:rsid w:val="00CA2325"/>
    <w:rsid w:val="00CB68C3"/>
    <w:rsid w:val="00CD576D"/>
    <w:rsid w:val="00CD784A"/>
    <w:rsid w:val="00CE2464"/>
    <w:rsid w:val="00CE25DC"/>
    <w:rsid w:val="00CE50C3"/>
    <w:rsid w:val="00CF02CE"/>
    <w:rsid w:val="00CF6201"/>
    <w:rsid w:val="00CF6529"/>
    <w:rsid w:val="00D028B8"/>
    <w:rsid w:val="00D25FC6"/>
    <w:rsid w:val="00D411CE"/>
    <w:rsid w:val="00D5790C"/>
    <w:rsid w:val="00D66838"/>
    <w:rsid w:val="00D757E2"/>
    <w:rsid w:val="00D76B64"/>
    <w:rsid w:val="00D77761"/>
    <w:rsid w:val="00D83733"/>
    <w:rsid w:val="00D85587"/>
    <w:rsid w:val="00D8798C"/>
    <w:rsid w:val="00D9507F"/>
    <w:rsid w:val="00DA68D7"/>
    <w:rsid w:val="00DB0DDA"/>
    <w:rsid w:val="00DB5936"/>
    <w:rsid w:val="00DC5C28"/>
    <w:rsid w:val="00DD229A"/>
    <w:rsid w:val="00DE180A"/>
    <w:rsid w:val="00E108E3"/>
    <w:rsid w:val="00E123A7"/>
    <w:rsid w:val="00E22BC3"/>
    <w:rsid w:val="00E2350D"/>
    <w:rsid w:val="00E2551B"/>
    <w:rsid w:val="00E3089E"/>
    <w:rsid w:val="00E42CF6"/>
    <w:rsid w:val="00E432F2"/>
    <w:rsid w:val="00E437C7"/>
    <w:rsid w:val="00E44CF4"/>
    <w:rsid w:val="00E45094"/>
    <w:rsid w:val="00E51D57"/>
    <w:rsid w:val="00E61BB7"/>
    <w:rsid w:val="00E66235"/>
    <w:rsid w:val="00E7049C"/>
    <w:rsid w:val="00E71C56"/>
    <w:rsid w:val="00EA56F6"/>
    <w:rsid w:val="00EB16C1"/>
    <w:rsid w:val="00EC2C27"/>
    <w:rsid w:val="00EC3891"/>
    <w:rsid w:val="00EC79FF"/>
    <w:rsid w:val="00ED11BD"/>
    <w:rsid w:val="00ED1A82"/>
    <w:rsid w:val="00ED2C3E"/>
    <w:rsid w:val="00EE3DFE"/>
    <w:rsid w:val="00EF70A1"/>
    <w:rsid w:val="00F15DD1"/>
    <w:rsid w:val="00F174C9"/>
    <w:rsid w:val="00F27E31"/>
    <w:rsid w:val="00F308A4"/>
    <w:rsid w:val="00F338D1"/>
    <w:rsid w:val="00F350AB"/>
    <w:rsid w:val="00F42207"/>
    <w:rsid w:val="00F465BD"/>
    <w:rsid w:val="00F7745A"/>
    <w:rsid w:val="00F77C2B"/>
    <w:rsid w:val="00F815E3"/>
    <w:rsid w:val="00F859A0"/>
    <w:rsid w:val="00F91BB0"/>
    <w:rsid w:val="00F93C87"/>
    <w:rsid w:val="00F96FCE"/>
    <w:rsid w:val="00F97621"/>
    <w:rsid w:val="00FB1D78"/>
    <w:rsid w:val="00FB43AE"/>
    <w:rsid w:val="00FC10F4"/>
    <w:rsid w:val="00FF2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896"/>
  </w:style>
  <w:style w:type="paragraph" w:styleId="1">
    <w:name w:val="heading 1"/>
    <w:basedOn w:val="a"/>
    <w:next w:val="a"/>
    <w:link w:val="10"/>
    <w:uiPriority w:val="9"/>
    <w:qFormat/>
    <w:rsid w:val="00660F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B7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60F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4">
    <w:name w:val="Table Grid"/>
    <w:basedOn w:val="a1"/>
    <w:uiPriority w:val="59"/>
    <w:rsid w:val="00E42C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691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30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rsid w:val="0043114C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C03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3474"/>
  </w:style>
  <w:style w:type="paragraph" w:styleId="a8">
    <w:name w:val="footer"/>
    <w:basedOn w:val="a"/>
    <w:link w:val="a9"/>
    <w:uiPriority w:val="99"/>
    <w:unhideWhenUsed/>
    <w:rsid w:val="00C03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3474"/>
  </w:style>
  <w:style w:type="paragraph" w:customStyle="1" w:styleId="Default">
    <w:name w:val="Default"/>
    <w:rsid w:val="002826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967C92"/>
  </w:style>
  <w:style w:type="table" w:customStyle="1" w:styleId="12">
    <w:name w:val="Сетка таблицы1"/>
    <w:basedOn w:val="a1"/>
    <w:next w:val="a4"/>
    <w:rsid w:val="00967C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123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123A7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unhideWhenUsed/>
    <w:rsid w:val="00431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 Знак"/>
    <w:rsid w:val="007E68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Основной"/>
    <w:basedOn w:val="a"/>
    <w:rsid w:val="00846FBE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character" w:customStyle="1" w:styleId="text1">
    <w:name w:val="text1"/>
    <w:rsid w:val="00846FBE"/>
    <w:rPr>
      <w:rFonts w:ascii="Verdana" w:hAnsi="Verdana" w:hint="default"/>
      <w:sz w:val="20"/>
      <w:szCs w:val="20"/>
    </w:rPr>
  </w:style>
  <w:style w:type="paragraph" w:customStyle="1" w:styleId="3">
    <w:name w:val="Стиль3"/>
    <w:basedOn w:val="a"/>
    <w:rsid w:val="009B57AB"/>
    <w:pPr>
      <w:widowControl w:val="0"/>
      <w:shd w:val="clear" w:color="auto" w:fill="FFFFFF"/>
      <w:suppressAutoHyphens/>
      <w:spacing w:after="0" w:line="400" w:lineRule="exact"/>
      <w:ind w:firstLine="660"/>
      <w:textAlignment w:val="baseline"/>
    </w:pPr>
    <w:rPr>
      <w:rFonts w:ascii="Times New Roman" w:eastAsia="Times New Roman" w:hAnsi="Times New Roman" w:cs="Times New Roman"/>
      <w:iCs/>
      <w:color w:val="00000A"/>
      <w:spacing w:val="-1"/>
      <w:sz w:val="28"/>
      <w:szCs w:val="28"/>
    </w:rPr>
  </w:style>
  <w:style w:type="character" w:customStyle="1" w:styleId="85pt0pt3">
    <w:name w:val="Основной текст + 8;5 pt;Полужирный;Интервал 0 pt3"/>
    <w:rsid w:val="009B57AB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3"/>
      <w:w w:val="100"/>
      <w:sz w:val="17"/>
      <w:szCs w:val="17"/>
      <w:u w:val="non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896"/>
  </w:style>
  <w:style w:type="paragraph" w:styleId="1">
    <w:name w:val="heading 1"/>
    <w:basedOn w:val="a"/>
    <w:next w:val="a"/>
    <w:link w:val="10"/>
    <w:uiPriority w:val="9"/>
    <w:qFormat/>
    <w:rsid w:val="00660F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B7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60F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4">
    <w:name w:val="Table Grid"/>
    <w:basedOn w:val="a1"/>
    <w:uiPriority w:val="59"/>
    <w:rsid w:val="00E42C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691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30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rsid w:val="0043114C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C03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3474"/>
  </w:style>
  <w:style w:type="paragraph" w:styleId="a8">
    <w:name w:val="footer"/>
    <w:basedOn w:val="a"/>
    <w:link w:val="a9"/>
    <w:uiPriority w:val="99"/>
    <w:unhideWhenUsed/>
    <w:rsid w:val="00C03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3474"/>
  </w:style>
  <w:style w:type="paragraph" w:customStyle="1" w:styleId="Default">
    <w:name w:val="Default"/>
    <w:rsid w:val="002826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967C92"/>
  </w:style>
  <w:style w:type="table" w:customStyle="1" w:styleId="12">
    <w:name w:val="Сетка таблицы1"/>
    <w:basedOn w:val="a1"/>
    <w:next w:val="a4"/>
    <w:rsid w:val="00967C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123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123A7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unhideWhenUsed/>
    <w:rsid w:val="00431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 Знак"/>
    <w:rsid w:val="007E68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Основной"/>
    <w:basedOn w:val="a"/>
    <w:rsid w:val="00846FBE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character" w:customStyle="1" w:styleId="text1">
    <w:name w:val="text1"/>
    <w:rsid w:val="00846FBE"/>
    <w:rPr>
      <w:rFonts w:ascii="Verdana" w:hAnsi="Verdana" w:hint="default"/>
      <w:sz w:val="20"/>
      <w:szCs w:val="20"/>
    </w:rPr>
  </w:style>
  <w:style w:type="paragraph" w:customStyle="1" w:styleId="3">
    <w:name w:val="Стиль3"/>
    <w:basedOn w:val="a"/>
    <w:rsid w:val="009B57AB"/>
    <w:pPr>
      <w:widowControl w:val="0"/>
      <w:shd w:val="clear" w:color="auto" w:fill="FFFFFF"/>
      <w:suppressAutoHyphens/>
      <w:spacing w:after="0" w:line="400" w:lineRule="exact"/>
      <w:ind w:firstLine="660"/>
      <w:textAlignment w:val="baseline"/>
    </w:pPr>
    <w:rPr>
      <w:rFonts w:ascii="Times New Roman" w:eastAsia="Times New Roman" w:hAnsi="Times New Roman" w:cs="Times New Roman"/>
      <w:iCs/>
      <w:color w:val="00000A"/>
      <w:spacing w:val="-1"/>
      <w:sz w:val="28"/>
      <w:szCs w:val="28"/>
    </w:rPr>
  </w:style>
  <w:style w:type="character" w:customStyle="1" w:styleId="85pt0pt3">
    <w:name w:val="Основной текст + 8;5 pt;Полужирный;Интервал 0 pt3"/>
    <w:rsid w:val="009B57AB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3"/>
      <w:w w:val="100"/>
      <w:sz w:val="17"/>
      <w:szCs w:val="17"/>
      <w:u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9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D0236-7B5C-4F1F-8535-4C7C915C3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9298</Words>
  <Characters>52999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tidindik@mail.ru</dc:creator>
  <cp:lastModifiedBy>USER</cp:lastModifiedBy>
  <cp:revision>7</cp:revision>
  <cp:lastPrinted>2017-02-25T14:36:00Z</cp:lastPrinted>
  <dcterms:created xsi:type="dcterms:W3CDTF">2020-01-24T06:55:00Z</dcterms:created>
  <dcterms:modified xsi:type="dcterms:W3CDTF">2023-05-11T07:25:00Z</dcterms:modified>
</cp:coreProperties>
</file>