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3CA2A8" w14:textId="77777777" w:rsidR="00E56779" w:rsidRDefault="00E56779" w:rsidP="00E5677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14:paraId="79D7EFE2" w14:textId="35A61ABA" w:rsidR="00EC3891" w:rsidRPr="005F7B1E" w:rsidRDefault="00EC3891" w:rsidP="00231B3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38"/>
        <w:gridCol w:w="516"/>
      </w:tblGrid>
      <w:tr w:rsidR="005F7B1E" w14:paraId="1E3D9D96" w14:textId="77777777" w:rsidTr="008B3AB4">
        <w:tc>
          <w:tcPr>
            <w:tcW w:w="9854" w:type="dxa"/>
            <w:gridSpan w:val="2"/>
          </w:tcPr>
          <w:p w14:paraId="6C1AA7B6" w14:textId="422A556E" w:rsidR="008F0A92" w:rsidRDefault="00666E5B" w:rsidP="008B3AB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1C44CF" wp14:editId="7088AFF5">
                  <wp:extent cx="6152515" cy="6544310"/>
                  <wp:effectExtent l="0" t="0" r="635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654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D34676" w14:textId="77777777" w:rsidR="00666E5B" w:rsidRDefault="00666E5B" w:rsidP="008B3AB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14:paraId="3242EB78" w14:textId="77777777" w:rsidR="00666E5B" w:rsidRDefault="00666E5B" w:rsidP="008B3AB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14:paraId="4C5022D3" w14:textId="77777777" w:rsidR="00666E5B" w:rsidRDefault="00666E5B" w:rsidP="008B3AB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14:paraId="3954D663" w14:textId="77777777" w:rsidR="00666E5B" w:rsidRDefault="00666E5B" w:rsidP="008B3AB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14:paraId="06B176B9" w14:textId="77777777" w:rsidR="00666E5B" w:rsidRDefault="00666E5B" w:rsidP="008B3AB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14:paraId="61245A1E" w14:textId="77777777" w:rsidR="00666E5B" w:rsidRDefault="00666E5B" w:rsidP="008B3AB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bookmarkStart w:id="0" w:name="_GoBack"/>
            <w:bookmarkEnd w:id="0"/>
          </w:p>
          <w:p w14:paraId="55A0DFA3" w14:textId="3654F9DD" w:rsidR="008F0A92" w:rsidRDefault="008F0A92" w:rsidP="008B3AB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14:paraId="17B0470F" w14:textId="77777777" w:rsidR="008F0A92" w:rsidRDefault="008F0A92" w:rsidP="008B3AB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14:paraId="60A2D1EE" w14:textId="77777777" w:rsidR="008F0A92" w:rsidRDefault="008F0A92" w:rsidP="008B3AB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14:paraId="615C7C3D" w14:textId="77777777" w:rsidR="008F0A92" w:rsidRDefault="008F0A92" w:rsidP="008B3AB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14:paraId="341715C4" w14:textId="77777777" w:rsidR="008F0A92" w:rsidRDefault="008F0A92" w:rsidP="008B3AB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14:paraId="74AABF5D" w14:textId="77777777" w:rsidR="008F0A92" w:rsidRDefault="008F0A92" w:rsidP="008B3AB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14:paraId="557C57B5" w14:textId="77777777" w:rsidR="005F7B1E" w:rsidRPr="004C3896" w:rsidRDefault="005F7B1E" w:rsidP="008B3AB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Содержание</w:t>
            </w:r>
          </w:p>
        </w:tc>
      </w:tr>
      <w:tr w:rsidR="005F7B1E" w14:paraId="03B058EF" w14:textId="77777777" w:rsidTr="008B3AB4">
        <w:tc>
          <w:tcPr>
            <w:tcW w:w="9322" w:type="dxa"/>
          </w:tcPr>
          <w:p w14:paraId="3CD34D5F" w14:textId="77777777" w:rsidR="005F7B1E" w:rsidRPr="004C3896" w:rsidRDefault="005F7B1E" w:rsidP="009B26A7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896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ЦЕЛЕВОЙ РАЗДЕЛ</w:t>
            </w:r>
          </w:p>
          <w:p w14:paraId="114C131A" w14:textId="77777777" w:rsidR="005F7B1E" w:rsidRPr="00992565" w:rsidRDefault="005F7B1E" w:rsidP="009B26A7">
            <w:pPr>
              <w:pStyle w:val="a3"/>
              <w:numPr>
                <w:ilvl w:val="1"/>
                <w:numId w:val="12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Пояснительная записка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…………………………………………………..</w:t>
            </w:r>
          </w:p>
          <w:p w14:paraId="2E857AE7" w14:textId="77777777" w:rsidR="005F7B1E" w:rsidRPr="00992565" w:rsidRDefault="005F7B1E" w:rsidP="009B26A7">
            <w:pPr>
              <w:pStyle w:val="a3"/>
              <w:numPr>
                <w:ilvl w:val="2"/>
                <w:numId w:val="12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Цели и задачи реализации программы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</w:t>
            </w:r>
          </w:p>
          <w:p w14:paraId="51C8BB12" w14:textId="77777777" w:rsidR="005F7B1E" w:rsidRPr="00992565" w:rsidRDefault="005F7B1E" w:rsidP="009B26A7">
            <w:pPr>
              <w:pStyle w:val="a3"/>
              <w:numPr>
                <w:ilvl w:val="2"/>
                <w:numId w:val="12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Принципы формирования программы</w:t>
            </w:r>
            <w:r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……………………………</w:t>
            </w:r>
          </w:p>
          <w:p w14:paraId="1CBD8280" w14:textId="77777777" w:rsidR="005F7B1E" w:rsidRPr="00B31FD5" w:rsidRDefault="00EA675C" w:rsidP="009B26A7">
            <w:pPr>
              <w:pStyle w:val="a3"/>
              <w:numPr>
                <w:ilvl w:val="2"/>
                <w:numId w:val="12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5F7B1E"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собенности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речевого развития</w:t>
            </w:r>
            <w:r w:rsidR="005F7B1E"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детей с </w:t>
            </w:r>
            <w:r w:rsidR="005F7B1E" w:rsidRPr="0099256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задержкой </w:t>
            </w:r>
          </w:p>
          <w:p w14:paraId="2D441DA0" w14:textId="77777777" w:rsidR="005F7B1E" w:rsidRPr="00992565" w:rsidRDefault="005F7B1E" w:rsidP="008B3AB4">
            <w:pPr>
              <w:pStyle w:val="a3"/>
              <w:ind w:left="122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 психического </w:t>
            </w:r>
            <w:r w:rsidRPr="0099256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развития…</w:t>
            </w:r>
            <w:r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…………………………………………..</w:t>
            </w:r>
          </w:p>
          <w:p w14:paraId="293154A6" w14:textId="77777777" w:rsidR="005F7B1E" w:rsidRPr="00992565" w:rsidRDefault="005F7B1E" w:rsidP="009B26A7">
            <w:pPr>
              <w:pStyle w:val="a3"/>
              <w:numPr>
                <w:ilvl w:val="1"/>
                <w:numId w:val="12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Планируемые результаты освоения программы…………………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</w:t>
            </w:r>
          </w:p>
          <w:p w14:paraId="64892FC1" w14:textId="77777777" w:rsidR="005F7B1E" w:rsidRPr="00992565" w:rsidRDefault="005F7B1E" w:rsidP="009B26A7">
            <w:pPr>
              <w:pStyle w:val="a3"/>
              <w:numPr>
                <w:ilvl w:val="1"/>
                <w:numId w:val="12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Педагогич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еская диагностика……………………………………………</w:t>
            </w:r>
          </w:p>
          <w:p w14:paraId="7DF9FBF1" w14:textId="77777777" w:rsidR="005F7B1E" w:rsidRPr="00E5524E" w:rsidRDefault="005F7B1E" w:rsidP="00E5524E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СОДЕРЖАТЕЛЬНЫЙ РАЗДЕЛ</w:t>
            </w:r>
          </w:p>
          <w:p w14:paraId="7A433DEA" w14:textId="77777777" w:rsidR="005F7B1E" w:rsidRDefault="005F7B1E" w:rsidP="009B26A7">
            <w:pPr>
              <w:pStyle w:val="a3"/>
              <w:numPr>
                <w:ilvl w:val="1"/>
                <w:numId w:val="12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 xml:space="preserve"> Содержание </w:t>
            </w: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коррекцион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но-развивающей работы </w:t>
            </w:r>
          </w:p>
          <w:p w14:paraId="00AB3379" w14:textId="77777777" w:rsidR="005F7B1E" w:rsidRPr="00992565" w:rsidRDefault="005F7B1E" w:rsidP="008B3AB4">
            <w:pPr>
              <w:pStyle w:val="a3"/>
              <w:ind w:left="7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учителя-</w:t>
            </w:r>
            <w:r w:rsidR="00765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логопед</w:t>
            </w: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……………………………………………………</w:t>
            </w:r>
            <w:r w:rsidR="00E55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…...</w:t>
            </w:r>
          </w:p>
          <w:p w14:paraId="42E24701" w14:textId="77777777" w:rsidR="005F7B1E" w:rsidRPr="00992565" w:rsidRDefault="005F7B1E" w:rsidP="009B26A7">
            <w:pPr>
              <w:pStyle w:val="a3"/>
              <w:numPr>
                <w:ilvl w:val="1"/>
                <w:numId w:val="12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 xml:space="preserve"> Формы, методы и средства реализации </w:t>
            </w:r>
            <w:r>
              <w:rPr>
                <w:rFonts w:ascii="Times New Roman" w:hAnsi="Times New Roman"/>
                <w:sz w:val="28"/>
                <w:szCs w:val="28"/>
              </w:rPr>
              <w:t>программы…………………..</w:t>
            </w:r>
          </w:p>
          <w:p w14:paraId="7DCAC4FB" w14:textId="77777777" w:rsidR="005F7B1E" w:rsidRPr="00992565" w:rsidRDefault="005F7B1E" w:rsidP="009B26A7">
            <w:pPr>
              <w:pStyle w:val="a3"/>
              <w:numPr>
                <w:ilvl w:val="1"/>
                <w:numId w:val="12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Взаимодействие учителя-</w:t>
            </w:r>
            <w:r w:rsidR="007650F9" w:rsidRPr="00765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логопеда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педагогами ДОУ…………...</w:t>
            </w:r>
            <w:r w:rsidR="00765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.....</w:t>
            </w:r>
          </w:p>
          <w:p w14:paraId="66F3D1C2" w14:textId="77777777" w:rsidR="005F7B1E" w:rsidRPr="00992565" w:rsidRDefault="005F7B1E" w:rsidP="009B26A7">
            <w:pPr>
              <w:pStyle w:val="a3"/>
              <w:numPr>
                <w:ilvl w:val="1"/>
                <w:numId w:val="12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Взаимодействие учителя-</w:t>
            </w:r>
            <w:r w:rsidR="007650F9" w:rsidRPr="00765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логопеда </w:t>
            </w: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семьями воспитанников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  <w:r w:rsidR="00765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32C2F3FE" w14:textId="77777777" w:rsidR="005F7B1E" w:rsidRPr="00992565" w:rsidRDefault="005F7B1E" w:rsidP="009B26A7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ОРГАНИЗАЦИОННЫЙ РАЗДЕЛ</w:t>
            </w:r>
          </w:p>
          <w:p w14:paraId="7C171C0E" w14:textId="77777777" w:rsidR="005F7B1E" w:rsidRPr="00B31FD5" w:rsidRDefault="005F7B1E" w:rsidP="009B26A7">
            <w:pPr>
              <w:pStyle w:val="a3"/>
              <w:numPr>
                <w:ilvl w:val="1"/>
                <w:numId w:val="12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Материально-техническое обеспечение, </w:t>
            </w:r>
            <w:r w:rsidRPr="00992565">
              <w:rPr>
                <w:rFonts w:ascii="Times New Roman" w:hAnsi="Times New Roman"/>
                <w:sz w:val="28"/>
                <w:szCs w:val="28"/>
              </w:rPr>
              <w:t xml:space="preserve">обеспеченность </w:t>
            </w:r>
          </w:p>
          <w:p w14:paraId="1D9C3B8D" w14:textId="77777777" w:rsidR="005F7B1E" w:rsidRPr="00B31FD5" w:rsidRDefault="005F7B1E" w:rsidP="008B3AB4">
            <w:pPr>
              <w:pStyle w:val="a3"/>
              <w:ind w:left="79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 xml:space="preserve">методическими материалами и средствами обучения и </w:t>
            </w:r>
            <w:r w:rsidRPr="00B31FD5">
              <w:rPr>
                <w:rFonts w:ascii="Times New Roman" w:hAnsi="Times New Roman"/>
                <w:sz w:val="28"/>
                <w:szCs w:val="28"/>
              </w:rPr>
              <w:t>воспитания</w:t>
            </w:r>
            <w:r>
              <w:rPr>
                <w:rFonts w:ascii="Times New Roman" w:hAnsi="Times New Roman"/>
                <w:sz w:val="28"/>
                <w:szCs w:val="28"/>
              </w:rPr>
              <w:t>…</w:t>
            </w:r>
          </w:p>
          <w:p w14:paraId="0DA54A72" w14:textId="77777777" w:rsidR="005F7B1E" w:rsidRPr="00992565" w:rsidRDefault="005F7B1E" w:rsidP="009B26A7">
            <w:pPr>
              <w:pStyle w:val="a3"/>
              <w:numPr>
                <w:ilvl w:val="1"/>
                <w:numId w:val="12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Программно-методическое обеспечение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</w:t>
            </w:r>
          </w:p>
          <w:p w14:paraId="1925B010" w14:textId="77777777" w:rsidR="005F7B1E" w:rsidRPr="00E5524E" w:rsidRDefault="005F7B1E" w:rsidP="00E5524E">
            <w:pPr>
              <w:pStyle w:val="a3"/>
              <w:numPr>
                <w:ilvl w:val="1"/>
                <w:numId w:val="12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коррекционно-развивающей работы </w:t>
            </w:r>
            <w:r w:rsidRPr="00B31F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учителя-</w:t>
            </w:r>
            <w:r w:rsidR="007650F9" w:rsidRPr="00E55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логопеда</w:t>
            </w:r>
            <w:r w:rsidRPr="00E55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детьми </w:t>
            </w:r>
            <w:r w:rsidR="008F0A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E5524E" w:rsidRPr="00E55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–7 лет </w:t>
            </w:r>
            <w:r w:rsidRPr="00E55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задержкой психического развития...</w:t>
            </w:r>
            <w:r w:rsidR="00E5524E" w:rsidRPr="00E55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......................</w:t>
            </w:r>
            <w:r w:rsidR="00E55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</w:t>
            </w:r>
          </w:p>
          <w:p w14:paraId="55E01593" w14:textId="77777777" w:rsidR="005F7B1E" w:rsidRDefault="005F7B1E" w:rsidP="008B3A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………………………………………………………………………..</w:t>
            </w:r>
          </w:p>
          <w:p w14:paraId="10A89859" w14:textId="77777777" w:rsidR="005F7B1E" w:rsidRDefault="005F7B1E" w:rsidP="008B3A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Приложение………………………………………………………………………</w:t>
            </w:r>
          </w:p>
        </w:tc>
        <w:tc>
          <w:tcPr>
            <w:tcW w:w="532" w:type="dxa"/>
          </w:tcPr>
          <w:p w14:paraId="2EE9500C" w14:textId="77777777" w:rsidR="005F7B1E" w:rsidRDefault="005F7B1E" w:rsidP="008B3A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7B09B4D" w14:textId="77777777" w:rsidR="005F7B1E" w:rsidRDefault="005F7B1E" w:rsidP="008B3A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14:paraId="5D42A2A0" w14:textId="77777777" w:rsidR="005F7B1E" w:rsidRDefault="005F7B1E" w:rsidP="008B3A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14:paraId="6065C32B" w14:textId="77777777" w:rsidR="005F7B1E" w:rsidRDefault="00E5524E" w:rsidP="008B3A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14:paraId="3AFD29CE" w14:textId="77777777" w:rsidR="005F7B1E" w:rsidRDefault="005F7B1E" w:rsidP="008B3A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D398DDE" w14:textId="77777777" w:rsidR="005F7B1E" w:rsidRDefault="005F7B1E" w:rsidP="008B3A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14:paraId="440442CF" w14:textId="77777777" w:rsidR="005F7B1E" w:rsidRDefault="005F7B1E" w:rsidP="008B3A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14:paraId="7283CBC6" w14:textId="77777777" w:rsidR="005F7B1E" w:rsidRDefault="00E5524E" w:rsidP="008B3A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  <w:p w14:paraId="452D5D32" w14:textId="77777777" w:rsidR="005F7B1E" w:rsidRDefault="005F7B1E" w:rsidP="008B3A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85D2126" w14:textId="77777777" w:rsidR="005F7B1E" w:rsidRDefault="005F7B1E" w:rsidP="008B3A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7CDB4C7" w14:textId="77777777" w:rsidR="005F7B1E" w:rsidRDefault="00E5524E" w:rsidP="008B3A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  <w:p w14:paraId="199D0771" w14:textId="77777777" w:rsidR="005F7B1E" w:rsidRDefault="00E5524E" w:rsidP="008B3A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  <w:p w14:paraId="38334907" w14:textId="77777777" w:rsidR="005F7B1E" w:rsidRDefault="00E5524E" w:rsidP="008B3A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  <w:p w14:paraId="22855641" w14:textId="77777777" w:rsidR="005F7B1E" w:rsidRDefault="00E5524E" w:rsidP="008B3A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  <w:p w14:paraId="704AC4BE" w14:textId="77777777" w:rsidR="005F7B1E" w:rsidRDefault="005F7B1E" w:rsidP="008B3A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F6A91A6" w14:textId="77777777" w:rsidR="005F7B1E" w:rsidRDefault="005F7B1E" w:rsidP="008B3A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6628B69" w14:textId="77777777" w:rsidR="005F7B1E" w:rsidRDefault="00E5524E" w:rsidP="008B3A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  <w:p w14:paraId="7D8B0997" w14:textId="77777777" w:rsidR="005F7B1E" w:rsidRDefault="00E5524E" w:rsidP="008B3A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  <w:p w14:paraId="59FBECE0" w14:textId="77777777" w:rsidR="005F7B1E" w:rsidRDefault="005F7B1E" w:rsidP="008B3A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0BB3381" w14:textId="77777777" w:rsidR="005F7B1E" w:rsidRDefault="00E5524E" w:rsidP="008B3A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  <w:p w14:paraId="18B3A572" w14:textId="77777777" w:rsidR="005F7B1E" w:rsidRDefault="00E5524E" w:rsidP="008B3A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  <w:p w14:paraId="3EDEC820" w14:textId="77777777" w:rsidR="005F7B1E" w:rsidRDefault="00E5524E" w:rsidP="008B3A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</w:tr>
    </w:tbl>
    <w:p w14:paraId="1F506C1E" w14:textId="77777777" w:rsidR="005F7B1E" w:rsidRPr="00992565" w:rsidRDefault="005F7B1E" w:rsidP="005F7B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508394" w14:textId="77777777" w:rsidR="005F7B1E" w:rsidRPr="00992565" w:rsidRDefault="005F7B1E" w:rsidP="005F7B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0AD4A5F4" w14:textId="77777777" w:rsidR="005F7B1E" w:rsidRPr="00992565" w:rsidRDefault="005F7B1E" w:rsidP="005F7B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1AEF2562" w14:textId="77777777" w:rsidR="005F7B1E" w:rsidRPr="00992565" w:rsidRDefault="005F7B1E" w:rsidP="005F7B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6379ECBA" w14:textId="77777777" w:rsidR="005F7B1E" w:rsidRPr="00992565" w:rsidRDefault="005F7B1E" w:rsidP="005F7B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577B8A63" w14:textId="77777777" w:rsidR="005F7B1E" w:rsidRPr="00992565" w:rsidRDefault="005F7B1E" w:rsidP="005F7B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3978EA9B" w14:textId="77777777" w:rsidR="005F7B1E" w:rsidRPr="00992565" w:rsidRDefault="005F7B1E" w:rsidP="005F7B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6ECD12B3" w14:textId="77777777" w:rsidR="005F7B1E" w:rsidRPr="00992565" w:rsidRDefault="005F7B1E" w:rsidP="005F7B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4C53476D" w14:textId="77777777" w:rsidR="005F7B1E" w:rsidRPr="00992565" w:rsidRDefault="005F7B1E" w:rsidP="005F7B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31E7F7BE" w14:textId="77777777" w:rsidR="005F7B1E" w:rsidRPr="00992565" w:rsidRDefault="005F7B1E" w:rsidP="005F7B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2B17F104" w14:textId="77777777" w:rsidR="005F7B1E" w:rsidRPr="00992565" w:rsidRDefault="005F7B1E" w:rsidP="005F7B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5085FABF" w14:textId="77777777" w:rsidR="005F7B1E" w:rsidRPr="00992565" w:rsidRDefault="005F7B1E" w:rsidP="005F7B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3EF1587D" w14:textId="77777777" w:rsidR="005F7B1E" w:rsidRPr="00992565" w:rsidRDefault="005F7B1E" w:rsidP="005F7B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4BDC8ADA" w14:textId="77777777" w:rsidR="005F7B1E" w:rsidRPr="00992565" w:rsidRDefault="005F7B1E" w:rsidP="005F7B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66C7A60F" w14:textId="77777777" w:rsidR="005F7B1E" w:rsidRPr="00992565" w:rsidRDefault="005F7B1E" w:rsidP="005F7B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143A77A0" w14:textId="77777777" w:rsidR="005F7B1E" w:rsidRPr="00992565" w:rsidRDefault="005F7B1E" w:rsidP="005F7B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220BF75D" w14:textId="77777777" w:rsidR="005F7B1E" w:rsidRPr="00992565" w:rsidRDefault="005F7B1E" w:rsidP="005F7B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401D7424" w14:textId="77777777" w:rsidR="005F7B1E" w:rsidRDefault="005F7B1E" w:rsidP="005F7B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44FD5C40" w14:textId="77777777" w:rsidR="00120B66" w:rsidRDefault="00120B66" w:rsidP="005F7B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46C8CE8E" w14:textId="77777777" w:rsidR="00120B66" w:rsidRPr="00992565" w:rsidRDefault="00120B66" w:rsidP="005F7B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20A8E61E" w14:textId="77777777" w:rsidR="005F7B1E" w:rsidRPr="00992565" w:rsidRDefault="005F7B1E" w:rsidP="005F7B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0A90E026" w14:textId="77777777" w:rsidR="005F7B1E" w:rsidRPr="00992565" w:rsidRDefault="00130FC7" w:rsidP="00EE44B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b/>
          <w:kern w:val="1"/>
          <w:sz w:val="28"/>
          <w:szCs w:val="28"/>
        </w:rPr>
        <w:lastRenderedPageBreak/>
        <w:t>ЦЕЛЕВОЙ РАЗДЕЛ</w:t>
      </w:r>
    </w:p>
    <w:p w14:paraId="72F3BDB6" w14:textId="77777777" w:rsidR="005F7B1E" w:rsidRPr="00992565" w:rsidRDefault="005F7B1E" w:rsidP="00EE44BC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Andale Sans UI" w:hAnsi="Times New Roman" w:cs="Times New Roman"/>
          <w:b/>
          <w:bCs/>
          <w:kern w:val="1"/>
          <w:sz w:val="28"/>
          <w:szCs w:val="28"/>
        </w:rPr>
        <w:t xml:space="preserve"> Пояснительная записка</w:t>
      </w:r>
    </w:p>
    <w:p w14:paraId="0BC1D9E5" w14:textId="77777777" w:rsidR="00081AAC" w:rsidRDefault="00EA675C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75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</w:t>
      </w:r>
      <w:r w:rsidR="00081AAC">
        <w:rPr>
          <w:rFonts w:ascii="Times New Roman" w:eastAsia="Times New Roman" w:hAnsi="Times New Roman" w:cs="Times New Roman"/>
          <w:sz w:val="28"/>
          <w:szCs w:val="28"/>
          <w:lang w:eastAsia="ru-RU"/>
        </w:rPr>
        <w:t>а разработана в соответствии с з</w:t>
      </w:r>
      <w:r w:rsidRPr="00EA675C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аконом «</w:t>
      </w:r>
      <w:r w:rsidR="00081AAC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образов</w:t>
      </w:r>
      <w:r w:rsidR="00081AAC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81AAC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в Российской Федерации</w:t>
      </w:r>
      <w:r w:rsidRPr="00EA67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Содержание рабочей программы соответствует федеральным государственным </w:t>
      </w:r>
      <w:r w:rsidR="00081AA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</w:t>
      </w:r>
      <w:r w:rsidRPr="00EA67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зовательным стандартам; целям и задачам образовательной программы учреждения. </w:t>
      </w:r>
    </w:p>
    <w:p w14:paraId="26D0D386" w14:textId="77777777" w:rsidR="005F7B1E" w:rsidRPr="00705BB6" w:rsidRDefault="005F7B1E" w:rsidP="005F7B1E">
      <w:pPr>
        <w:pStyle w:val="a3"/>
        <w:widowControl w:val="0"/>
        <w:suppressAutoHyphens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рабочая программа предназначена </w:t>
      </w:r>
      <w:r w:rsidR="00E75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работы с детьми </w:t>
      </w:r>
      <w:r w:rsidR="008F0A9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75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с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задержкой психического развития</w:t>
      </w:r>
      <w:r w:rsidR="00081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коррекции речевого развития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Программа имеет образовательную, коррекционно-развиваю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щую направленность. </w:t>
      </w:r>
      <w:r w:rsidRPr="00705BB6">
        <w:rPr>
          <w:rFonts w:ascii="Times New Roman" w:eastAsia="Times New Roman" w:hAnsi="Times New Roman" w:cs="Arial"/>
          <w:kern w:val="1"/>
          <w:sz w:val="28"/>
          <w:szCs w:val="28"/>
        </w:rPr>
        <w:t xml:space="preserve">Программа рассчитана на 1 год обучения. </w:t>
      </w:r>
    </w:p>
    <w:p w14:paraId="344F9166" w14:textId="77777777" w:rsidR="005F7B1E" w:rsidRPr="00992565" w:rsidRDefault="005F7B1E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разработана на основе следующих документов:</w:t>
      </w:r>
    </w:p>
    <w:p w14:paraId="6B89C819" w14:textId="77777777" w:rsidR="005F7B1E" w:rsidRPr="00646FFC" w:rsidRDefault="005F7B1E" w:rsidP="005F7B1E">
      <w:pPr>
        <w:numPr>
          <w:ilvl w:val="3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FFC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29.12.2012 N 273-ФЗ (ред. от 03.07.2016) "Об образ</w:t>
      </w:r>
      <w:r w:rsidRPr="00646FF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46F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вании в Российской Федерации" (с изм. и доп., вступ. в силу с 01.09.2016); </w:t>
      </w:r>
    </w:p>
    <w:p w14:paraId="1FCE6351" w14:textId="77777777" w:rsidR="005F7B1E" w:rsidRPr="00992565" w:rsidRDefault="005F7B1E" w:rsidP="005F7B1E">
      <w:pPr>
        <w:numPr>
          <w:ilvl w:val="3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государственный образовательный стандарт дошкольного 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разования (Приказ № 1155 от 17 октября 2013 года); </w:t>
      </w:r>
    </w:p>
    <w:p w14:paraId="4BC4D432" w14:textId="77777777" w:rsidR="005F7B1E" w:rsidRPr="00992565" w:rsidRDefault="005F7B1E" w:rsidP="005F7B1E">
      <w:pPr>
        <w:numPr>
          <w:ilvl w:val="3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СанПин 2.4.1.3049-13 от 15 мая 2013г.;  </w:t>
      </w:r>
    </w:p>
    <w:p w14:paraId="590D5DBA" w14:textId="77777777" w:rsidR="00D36476" w:rsidRPr="00D36476" w:rsidRDefault="00D36476" w:rsidP="00D36476">
      <w:pPr>
        <w:numPr>
          <w:ilvl w:val="3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476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рождения до школы. Примерная общеобразовательная программа д</w:t>
      </w:r>
      <w:r w:rsidRPr="00D3647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36476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школьного образования / Под ред. Н. Е. Вераксы, Т. С. Комаровой, М.А. В</w:t>
      </w:r>
      <w:r w:rsidRPr="00D3647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36476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сильевой. — М.: МОЗАИКА-СИНТЕЗ, 2014.</w:t>
      </w:r>
    </w:p>
    <w:p w14:paraId="70D1810F" w14:textId="77777777" w:rsidR="00D36476" w:rsidRPr="00D36476" w:rsidRDefault="00D36476" w:rsidP="00D36476">
      <w:pPr>
        <w:numPr>
          <w:ilvl w:val="3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4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к школе детей с задержкой психического развития / Под общей ред. С.Г. Шевченко. - М.: Школьная Пресса, 2005.</w:t>
      </w:r>
    </w:p>
    <w:p w14:paraId="30510A25" w14:textId="77777777" w:rsidR="00D36476" w:rsidRPr="00D36476" w:rsidRDefault="00D36476" w:rsidP="00D36476">
      <w:pPr>
        <w:numPr>
          <w:ilvl w:val="3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4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логопедической работы по преодолению общего недоразвития речи у детей / Т.Б. Филичевой, Г.В. Чиркиной, Т.В. Тумановой. – М.: Пр</w:t>
      </w:r>
      <w:r w:rsidRPr="00D3647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3647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свещение, 2008.</w:t>
      </w:r>
    </w:p>
    <w:p w14:paraId="2FFF0449" w14:textId="77777777" w:rsidR="005F7B1E" w:rsidRPr="00992565" w:rsidRDefault="005F7B1E" w:rsidP="005F7B1E">
      <w:pPr>
        <w:numPr>
          <w:ilvl w:val="3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Адаптированная образовательная программа </w:t>
      </w:r>
      <w:r w:rsidR="008F0A92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№ 115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</w:t>
      </w:r>
    </w:p>
    <w:p w14:paraId="65542C00" w14:textId="77777777" w:rsidR="005F7B1E" w:rsidRPr="00992565" w:rsidRDefault="005F7B1E" w:rsidP="005F7B1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Устав МБДОУ </w:t>
      </w:r>
      <w:r w:rsidR="008F0A92">
        <w:rPr>
          <w:rFonts w:ascii="Times New Roman" w:eastAsia="Times New Roman" w:hAnsi="Times New Roman" w:cs="Times New Roman"/>
          <w:sz w:val="28"/>
          <w:szCs w:val="28"/>
          <w:lang w:eastAsia="ru-RU"/>
        </w:rPr>
        <w:t>№ 115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928E0C7" w14:textId="77777777" w:rsidR="005F7B1E" w:rsidRDefault="005F7B1E" w:rsidP="006867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программа обеспечивает создание оптимальных условий для</w:t>
      </w:r>
    </w:p>
    <w:p w14:paraId="604417E5" w14:textId="77777777" w:rsidR="0096481D" w:rsidRPr="0096481D" w:rsidRDefault="0096481D" w:rsidP="009B26A7">
      <w:pPr>
        <w:pStyle w:val="a3"/>
        <w:numPr>
          <w:ilvl w:val="2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8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и совершенствования общей моторики,</w:t>
      </w:r>
    </w:p>
    <w:p w14:paraId="2F5591B8" w14:textId="77777777" w:rsidR="0096481D" w:rsidRPr="0096481D" w:rsidRDefault="0096481D" w:rsidP="009B26A7">
      <w:pPr>
        <w:pStyle w:val="a3"/>
        <w:numPr>
          <w:ilvl w:val="2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8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и совершенствования ручной моторики,</w:t>
      </w:r>
    </w:p>
    <w:p w14:paraId="00C41E68" w14:textId="77777777" w:rsidR="0096481D" w:rsidRPr="0096481D" w:rsidRDefault="0096481D" w:rsidP="009B26A7">
      <w:pPr>
        <w:pStyle w:val="a3"/>
        <w:numPr>
          <w:ilvl w:val="2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8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и совершенствования артикуляционной мото</w:t>
      </w:r>
      <w:r w:rsidRPr="0096481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рики (статической, динамической организации движений, переключения движений, объема, тонуса, темпа, точности, координации),</w:t>
      </w:r>
    </w:p>
    <w:p w14:paraId="7ECF3818" w14:textId="77777777" w:rsidR="0096481D" w:rsidRPr="0096481D" w:rsidRDefault="0096481D" w:rsidP="009B26A7">
      <w:pPr>
        <w:pStyle w:val="a3"/>
        <w:numPr>
          <w:ilvl w:val="2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8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слухового восприятия, внимания,</w:t>
      </w:r>
    </w:p>
    <w:p w14:paraId="6EA7F963" w14:textId="77777777" w:rsidR="0096481D" w:rsidRPr="0096481D" w:rsidRDefault="0096481D" w:rsidP="009B26A7">
      <w:pPr>
        <w:pStyle w:val="a3"/>
        <w:numPr>
          <w:ilvl w:val="2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8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зрительного восприятия, памяти,</w:t>
      </w:r>
    </w:p>
    <w:p w14:paraId="3D173C55" w14:textId="77777777" w:rsidR="0096481D" w:rsidRPr="0096481D" w:rsidRDefault="0096481D" w:rsidP="009B26A7">
      <w:pPr>
        <w:pStyle w:val="a3"/>
        <w:numPr>
          <w:ilvl w:val="2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8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ритма,</w:t>
      </w:r>
    </w:p>
    <w:p w14:paraId="3F725BFA" w14:textId="77777777" w:rsidR="0096481D" w:rsidRPr="0096481D" w:rsidRDefault="0096481D" w:rsidP="009B26A7">
      <w:pPr>
        <w:pStyle w:val="a3"/>
        <w:numPr>
          <w:ilvl w:val="2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81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формирования произносительных умений и навыков: коррекции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нару</w:t>
      </w:r>
      <w:r w:rsidRPr="0096481D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96481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6481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изолированных звуков; автоматиза</w:t>
      </w:r>
      <w:r w:rsidRPr="0096481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ции звуков в слогах, словах, сл</w:t>
      </w:r>
      <w:r w:rsidRPr="0096481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6481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восочетаниях, предложени</w:t>
      </w:r>
      <w:r w:rsidRPr="0096481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ях, связной речи; дифференциации звуков; коррекции нару</w:t>
      </w:r>
      <w:r w:rsidRPr="0096481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шений звуко-слоговой структуры,</w:t>
      </w:r>
    </w:p>
    <w:p w14:paraId="213F4A28" w14:textId="77777777" w:rsidR="0096481D" w:rsidRPr="0096481D" w:rsidRDefault="0096481D" w:rsidP="009B26A7">
      <w:pPr>
        <w:pStyle w:val="a3"/>
        <w:numPr>
          <w:ilvl w:val="2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81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совершенствования лексических и грамматических средств языка,</w:t>
      </w:r>
    </w:p>
    <w:p w14:paraId="140CAD30" w14:textId="77777777" w:rsidR="0096481D" w:rsidRPr="0096481D" w:rsidRDefault="0096481D" w:rsidP="009B26A7">
      <w:pPr>
        <w:pStyle w:val="a3"/>
        <w:numPr>
          <w:ilvl w:val="2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8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навыков связной речи,</w:t>
      </w:r>
    </w:p>
    <w:p w14:paraId="455CB6F2" w14:textId="77777777" w:rsidR="0096481D" w:rsidRPr="0096481D" w:rsidRDefault="0096481D" w:rsidP="009B26A7">
      <w:pPr>
        <w:pStyle w:val="a3"/>
        <w:numPr>
          <w:ilvl w:val="2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81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обогащения коммуникативного опыта.</w:t>
      </w:r>
    </w:p>
    <w:p w14:paraId="10E337B6" w14:textId="77777777" w:rsidR="005F7B1E" w:rsidRDefault="005F7B1E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Реализация программы способствует повышению эффективности корре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ционно-развивающего воздействия учителя-</w:t>
      </w:r>
      <w:r w:rsidR="0086355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а, установлению проду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тивного взаимодействия с семьей дошкольника для максимального преодол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отставания в речевом развитии. </w:t>
      </w:r>
    </w:p>
    <w:p w14:paraId="77DCF3C4" w14:textId="77777777" w:rsidR="005F7B1E" w:rsidRPr="00992565" w:rsidRDefault="005F7B1E" w:rsidP="005F7B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Andale Sans UI" w:hAnsi="Times New Roman" w:cs="Times New Roman"/>
          <w:b/>
          <w:bCs/>
          <w:kern w:val="1"/>
          <w:sz w:val="28"/>
          <w:szCs w:val="28"/>
        </w:rPr>
        <w:t>1</w:t>
      </w:r>
      <w:r w:rsidR="009167F1">
        <w:rPr>
          <w:rFonts w:ascii="Times New Roman" w:eastAsia="Andale Sans UI" w:hAnsi="Times New Roman" w:cs="Times New Roman"/>
          <w:b/>
          <w:bCs/>
          <w:kern w:val="1"/>
          <w:sz w:val="28"/>
          <w:szCs w:val="28"/>
        </w:rPr>
        <w:t>.1.1. Цели и задачи реализации п</w:t>
      </w:r>
      <w:r w:rsidRPr="00992565">
        <w:rPr>
          <w:rFonts w:ascii="Times New Roman" w:eastAsia="Andale Sans UI" w:hAnsi="Times New Roman" w:cs="Times New Roman"/>
          <w:b/>
          <w:bCs/>
          <w:kern w:val="1"/>
          <w:sz w:val="28"/>
          <w:szCs w:val="28"/>
        </w:rPr>
        <w:t>рограммы</w:t>
      </w:r>
    </w:p>
    <w:p w14:paraId="72809E4F" w14:textId="77777777" w:rsidR="00863555" w:rsidRPr="00863555" w:rsidRDefault="00863555" w:rsidP="00863555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iCs/>
          <w:kern w:val="1"/>
          <w:sz w:val="28"/>
          <w:szCs w:val="28"/>
        </w:rPr>
      </w:pPr>
      <w:r w:rsidRPr="00863555">
        <w:rPr>
          <w:rFonts w:ascii="Times New Roman" w:eastAsia="Andale Sans UI" w:hAnsi="Times New Roman" w:cs="Times New Roman"/>
          <w:bCs/>
          <w:iCs/>
          <w:kern w:val="1"/>
          <w:sz w:val="28"/>
          <w:szCs w:val="28"/>
        </w:rPr>
        <w:t xml:space="preserve">Цель программы </w:t>
      </w:r>
      <w:r w:rsidRPr="00863555">
        <w:rPr>
          <w:rFonts w:ascii="Times New Roman" w:eastAsia="Andale Sans UI" w:hAnsi="Times New Roman" w:cs="Times New Roman"/>
          <w:iCs/>
          <w:kern w:val="1"/>
          <w:sz w:val="28"/>
          <w:szCs w:val="28"/>
        </w:rPr>
        <w:t>– сформировать полноценную фонетическую систему языка, развивать фонематическое восприятие и навыки первоначального звукового анализа</w:t>
      </w:r>
      <w:r>
        <w:rPr>
          <w:rFonts w:ascii="Times New Roman" w:eastAsia="Andale Sans UI" w:hAnsi="Times New Roman" w:cs="Times New Roman"/>
          <w:iCs/>
          <w:kern w:val="1"/>
          <w:sz w:val="28"/>
          <w:szCs w:val="28"/>
        </w:rPr>
        <w:t xml:space="preserve"> и синтеза, автоматизировать </w:t>
      </w:r>
      <w:proofErr w:type="spellStart"/>
      <w:r>
        <w:rPr>
          <w:rFonts w:ascii="Times New Roman" w:eastAsia="Andale Sans UI" w:hAnsi="Times New Roman" w:cs="Times New Roman"/>
          <w:iCs/>
          <w:kern w:val="1"/>
          <w:sz w:val="28"/>
          <w:szCs w:val="28"/>
        </w:rPr>
        <w:t>звуко</w:t>
      </w:r>
      <w:r w:rsidRPr="00863555">
        <w:rPr>
          <w:rFonts w:ascii="Times New Roman" w:eastAsia="Andale Sans UI" w:hAnsi="Times New Roman" w:cs="Times New Roman"/>
          <w:iCs/>
          <w:kern w:val="1"/>
          <w:sz w:val="28"/>
          <w:szCs w:val="28"/>
        </w:rPr>
        <w:t>произносительные</w:t>
      </w:r>
      <w:proofErr w:type="spellEnd"/>
      <w:r w:rsidRPr="00863555">
        <w:rPr>
          <w:rFonts w:ascii="Times New Roman" w:eastAsia="Andale Sans UI" w:hAnsi="Times New Roman" w:cs="Times New Roman"/>
          <w:iCs/>
          <w:kern w:val="1"/>
          <w:sz w:val="28"/>
          <w:szCs w:val="28"/>
        </w:rPr>
        <w:t xml:space="preserve"> умения и навыки в различных ситуациях, развивать связную речь. </w:t>
      </w:r>
    </w:p>
    <w:p w14:paraId="4B46437F" w14:textId="77777777" w:rsidR="00863555" w:rsidRPr="00863555" w:rsidRDefault="00863555" w:rsidP="00863555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iCs/>
          <w:kern w:val="1"/>
          <w:sz w:val="28"/>
          <w:szCs w:val="28"/>
        </w:rPr>
      </w:pPr>
      <w:r w:rsidRPr="00863555">
        <w:rPr>
          <w:rFonts w:ascii="Times New Roman" w:eastAsia="Andale Sans UI" w:hAnsi="Times New Roman" w:cs="Times New Roman"/>
          <w:iCs/>
          <w:kern w:val="1"/>
          <w:sz w:val="28"/>
          <w:szCs w:val="28"/>
        </w:rPr>
        <w:t xml:space="preserve">В процессе коррекционного обучения детей с </w:t>
      </w:r>
      <w:r>
        <w:rPr>
          <w:rFonts w:ascii="Times New Roman" w:eastAsia="Andale Sans UI" w:hAnsi="Times New Roman" w:cs="Times New Roman"/>
          <w:iCs/>
          <w:kern w:val="1"/>
          <w:sz w:val="28"/>
          <w:szCs w:val="28"/>
        </w:rPr>
        <w:t>задержкой психического развития</w:t>
      </w:r>
      <w:r w:rsidRPr="00863555">
        <w:rPr>
          <w:rFonts w:ascii="Times New Roman" w:eastAsia="Andale Sans UI" w:hAnsi="Times New Roman" w:cs="Times New Roman"/>
          <w:iCs/>
          <w:kern w:val="1"/>
          <w:sz w:val="28"/>
          <w:szCs w:val="28"/>
        </w:rPr>
        <w:t xml:space="preserve"> решаются следующие </w:t>
      </w:r>
      <w:r w:rsidRPr="00863555">
        <w:rPr>
          <w:rFonts w:ascii="Times New Roman" w:eastAsia="Andale Sans UI" w:hAnsi="Times New Roman" w:cs="Times New Roman"/>
          <w:bCs/>
          <w:iCs/>
          <w:kern w:val="1"/>
          <w:sz w:val="28"/>
          <w:szCs w:val="28"/>
        </w:rPr>
        <w:t>задачи</w:t>
      </w:r>
      <w:r w:rsidRPr="00863555">
        <w:rPr>
          <w:rFonts w:ascii="Times New Roman" w:eastAsia="Andale Sans UI" w:hAnsi="Times New Roman" w:cs="Times New Roman"/>
          <w:iCs/>
          <w:kern w:val="1"/>
          <w:sz w:val="28"/>
          <w:szCs w:val="28"/>
        </w:rPr>
        <w:t xml:space="preserve">: </w:t>
      </w:r>
    </w:p>
    <w:p w14:paraId="61983048" w14:textId="77777777" w:rsidR="00863555" w:rsidRPr="005527C8" w:rsidRDefault="00863555" w:rsidP="009B26A7">
      <w:pPr>
        <w:pStyle w:val="a3"/>
        <w:widowControl w:val="0"/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iCs/>
          <w:kern w:val="1"/>
          <w:sz w:val="28"/>
          <w:szCs w:val="28"/>
        </w:rPr>
      </w:pPr>
      <w:r w:rsidRPr="005527C8">
        <w:rPr>
          <w:rFonts w:ascii="Times New Roman" w:eastAsia="Andale Sans UI" w:hAnsi="Times New Roman" w:cs="Times New Roman"/>
          <w:iCs/>
          <w:kern w:val="1"/>
          <w:sz w:val="28"/>
          <w:szCs w:val="28"/>
        </w:rPr>
        <w:t xml:space="preserve">раннее выявление и своевременное предупреждение речевых нарушений; </w:t>
      </w:r>
    </w:p>
    <w:p w14:paraId="26812F7F" w14:textId="77777777" w:rsidR="00863555" w:rsidRPr="005527C8" w:rsidRDefault="00863555" w:rsidP="009B26A7">
      <w:pPr>
        <w:pStyle w:val="a3"/>
        <w:widowControl w:val="0"/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iCs/>
          <w:kern w:val="1"/>
          <w:sz w:val="28"/>
          <w:szCs w:val="28"/>
        </w:rPr>
      </w:pPr>
      <w:r w:rsidRPr="005527C8">
        <w:rPr>
          <w:rFonts w:ascii="Times New Roman" w:eastAsia="Andale Sans UI" w:hAnsi="Times New Roman" w:cs="Times New Roman"/>
          <w:iCs/>
          <w:kern w:val="1"/>
          <w:sz w:val="28"/>
          <w:szCs w:val="28"/>
        </w:rPr>
        <w:t xml:space="preserve">преодоление недостатков в речевом развитии; </w:t>
      </w:r>
    </w:p>
    <w:p w14:paraId="4507DFD9" w14:textId="77777777" w:rsidR="00863555" w:rsidRPr="005527C8" w:rsidRDefault="00863555" w:rsidP="009B26A7">
      <w:pPr>
        <w:pStyle w:val="a3"/>
        <w:widowControl w:val="0"/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iCs/>
          <w:kern w:val="1"/>
          <w:sz w:val="28"/>
          <w:szCs w:val="28"/>
        </w:rPr>
      </w:pPr>
      <w:r w:rsidRPr="005527C8">
        <w:rPr>
          <w:rFonts w:ascii="Times New Roman" w:eastAsia="Andale Sans UI" w:hAnsi="Times New Roman" w:cs="Times New Roman"/>
          <w:iCs/>
          <w:kern w:val="1"/>
          <w:sz w:val="28"/>
          <w:szCs w:val="28"/>
        </w:rPr>
        <w:t xml:space="preserve">воспитание артикуляционных навыков звукопроизношения и развитие </w:t>
      </w:r>
    </w:p>
    <w:p w14:paraId="5A2350F6" w14:textId="77777777" w:rsidR="00863555" w:rsidRPr="005527C8" w:rsidRDefault="00863555" w:rsidP="009B26A7">
      <w:pPr>
        <w:pStyle w:val="a3"/>
        <w:widowControl w:val="0"/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iCs/>
          <w:kern w:val="1"/>
          <w:sz w:val="28"/>
          <w:szCs w:val="28"/>
        </w:rPr>
      </w:pPr>
      <w:r w:rsidRPr="005527C8">
        <w:rPr>
          <w:rFonts w:ascii="Times New Roman" w:eastAsia="Andale Sans UI" w:hAnsi="Times New Roman" w:cs="Times New Roman"/>
          <w:iCs/>
          <w:kern w:val="1"/>
          <w:sz w:val="28"/>
          <w:szCs w:val="28"/>
        </w:rPr>
        <w:t xml:space="preserve">слухового восприятия; </w:t>
      </w:r>
    </w:p>
    <w:p w14:paraId="17E5D200" w14:textId="77777777" w:rsidR="00863555" w:rsidRPr="005527C8" w:rsidRDefault="001F3AB9" w:rsidP="009B26A7">
      <w:pPr>
        <w:pStyle w:val="a3"/>
        <w:widowControl w:val="0"/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iCs/>
          <w:kern w:val="1"/>
          <w:sz w:val="28"/>
          <w:szCs w:val="28"/>
        </w:rPr>
      </w:pPr>
      <w:r w:rsidRPr="005527C8">
        <w:rPr>
          <w:rFonts w:ascii="Times New Roman" w:eastAsia="Andale Sans UI" w:hAnsi="Times New Roman" w:cs="Times New Roman"/>
          <w:iCs/>
          <w:kern w:val="1"/>
          <w:sz w:val="28"/>
          <w:szCs w:val="28"/>
        </w:rPr>
        <w:t>развитие фонематического восприятия</w:t>
      </w:r>
      <w:r w:rsidR="00863555" w:rsidRPr="005527C8">
        <w:rPr>
          <w:rFonts w:ascii="Times New Roman" w:eastAsia="Andale Sans UI" w:hAnsi="Times New Roman" w:cs="Times New Roman"/>
          <w:iCs/>
          <w:kern w:val="1"/>
          <w:sz w:val="28"/>
          <w:szCs w:val="28"/>
        </w:rPr>
        <w:t xml:space="preserve">; </w:t>
      </w:r>
    </w:p>
    <w:p w14:paraId="66B5FB4D" w14:textId="77777777" w:rsidR="00863555" w:rsidRPr="005527C8" w:rsidRDefault="00863555" w:rsidP="009B26A7">
      <w:pPr>
        <w:pStyle w:val="a3"/>
        <w:widowControl w:val="0"/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iCs/>
          <w:kern w:val="1"/>
          <w:sz w:val="28"/>
          <w:szCs w:val="28"/>
        </w:rPr>
      </w:pPr>
      <w:r w:rsidRPr="005527C8">
        <w:rPr>
          <w:rFonts w:ascii="Times New Roman" w:eastAsia="Andale Sans UI" w:hAnsi="Times New Roman" w:cs="Times New Roman"/>
          <w:iCs/>
          <w:kern w:val="1"/>
          <w:sz w:val="28"/>
          <w:szCs w:val="28"/>
        </w:rPr>
        <w:t xml:space="preserve">осуществление преемственности в работе с родителями воспитанников, сотрудниками ДОУ и специалистами медицинских учреждений. </w:t>
      </w:r>
    </w:p>
    <w:p w14:paraId="6E76A6BD" w14:textId="77777777" w:rsidR="005F7B1E" w:rsidRPr="00103D47" w:rsidRDefault="005F7B1E" w:rsidP="009B26A7">
      <w:pPr>
        <w:pStyle w:val="a3"/>
        <w:numPr>
          <w:ilvl w:val="2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D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Принципы формирования программы</w:t>
      </w:r>
    </w:p>
    <w:p w14:paraId="58E7A4D5" w14:textId="77777777" w:rsidR="005F7B1E" w:rsidRPr="00992565" w:rsidRDefault="005F7B1E" w:rsidP="005F7B1E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В основу программы положены </w:t>
      </w:r>
      <w:r w:rsidR="00306829">
        <w:rPr>
          <w:rFonts w:ascii="Times New Roman" w:eastAsia="Times New Roman" w:hAnsi="Times New Roman" w:cs="Times New Roman"/>
          <w:bCs/>
          <w:kern w:val="1"/>
          <w:sz w:val="28"/>
          <w:szCs w:val="28"/>
        </w:rPr>
        <w:t>следующие</w:t>
      </w:r>
      <w:r w:rsidRPr="00992565">
        <w:rPr>
          <w:rFonts w:ascii="Times New Roman" w:eastAsia="Times New Roman" w:hAnsi="Times New Roman" w:cs="Times New Roman"/>
          <w:bCs/>
          <w:kern w:val="1"/>
          <w:sz w:val="28"/>
          <w:szCs w:val="28"/>
        </w:rPr>
        <w:t xml:space="preserve"> принципы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:</w:t>
      </w:r>
    </w:p>
    <w:p w14:paraId="49AB691A" w14:textId="77777777" w:rsidR="00E757EE" w:rsidRDefault="00EF2B1E" w:rsidP="009B26A7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7EE">
        <w:rPr>
          <w:rFonts w:ascii="Times New Roman" w:hAnsi="Times New Roman" w:cs="Times New Roman"/>
          <w:sz w:val="28"/>
          <w:szCs w:val="28"/>
        </w:rPr>
        <w:t>П</w:t>
      </w:r>
      <w:r w:rsidR="00306829" w:rsidRPr="00E757EE">
        <w:rPr>
          <w:rFonts w:ascii="Times New Roman" w:hAnsi="Times New Roman" w:cs="Times New Roman"/>
          <w:sz w:val="28"/>
          <w:szCs w:val="28"/>
        </w:rPr>
        <w:t>ринципы учета классических и современных данных об этапах и закон</w:t>
      </w:r>
      <w:r w:rsidR="00306829" w:rsidRPr="00E757EE">
        <w:rPr>
          <w:rFonts w:ascii="Times New Roman" w:hAnsi="Times New Roman" w:cs="Times New Roman"/>
          <w:sz w:val="28"/>
          <w:szCs w:val="28"/>
        </w:rPr>
        <w:t>о</w:t>
      </w:r>
      <w:r w:rsidR="00306829" w:rsidRPr="00E757EE">
        <w:rPr>
          <w:rFonts w:ascii="Times New Roman" w:hAnsi="Times New Roman" w:cs="Times New Roman"/>
          <w:sz w:val="28"/>
          <w:szCs w:val="28"/>
        </w:rPr>
        <w:t>мерностях развития сохранной и на</w:t>
      </w:r>
      <w:r w:rsidR="00E757EE">
        <w:rPr>
          <w:rFonts w:ascii="Times New Roman" w:hAnsi="Times New Roman" w:cs="Times New Roman"/>
          <w:sz w:val="28"/>
          <w:szCs w:val="28"/>
        </w:rPr>
        <w:t>рушенной речи в ходе онтогенеза.</w:t>
      </w:r>
    </w:p>
    <w:p w14:paraId="4FEBEF99" w14:textId="77777777" w:rsidR="00E757EE" w:rsidRDefault="00EF2B1E" w:rsidP="009B26A7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7EE">
        <w:rPr>
          <w:rFonts w:ascii="Times New Roman" w:hAnsi="Times New Roman" w:cs="Times New Roman"/>
          <w:sz w:val="28"/>
          <w:szCs w:val="28"/>
        </w:rPr>
        <w:t>П</w:t>
      </w:r>
      <w:r w:rsidR="00306829" w:rsidRPr="00E757EE">
        <w:rPr>
          <w:rFonts w:ascii="Times New Roman" w:hAnsi="Times New Roman" w:cs="Times New Roman"/>
          <w:sz w:val="28"/>
          <w:szCs w:val="28"/>
        </w:rPr>
        <w:t>ринцип деятельностного подхода, позволяющий рассматривать нарушения речи как расстройства / недостаточность особого вида психической деятел</w:t>
      </w:r>
      <w:r w:rsidR="00306829" w:rsidRPr="00E757EE">
        <w:rPr>
          <w:rFonts w:ascii="Times New Roman" w:hAnsi="Times New Roman" w:cs="Times New Roman"/>
          <w:sz w:val="28"/>
          <w:szCs w:val="28"/>
        </w:rPr>
        <w:t>ь</w:t>
      </w:r>
      <w:r w:rsidR="00306829" w:rsidRPr="00E757EE">
        <w:rPr>
          <w:rFonts w:ascii="Times New Roman" w:hAnsi="Times New Roman" w:cs="Times New Roman"/>
          <w:sz w:val="28"/>
          <w:szCs w:val="28"/>
        </w:rPr>
        <w:t xml:space="preserve">ности человека в неразрывной связи с </w:t>
      </w:r>
      <w:r w:rsidR="00E757EE">
        <w:rPr>
          <w:rFonts w:ascii="Times New Roman" w:hAnsi="Times New Roman" w:cs="Times New Roman"/>
          <w:sz w:val="28"/>
          <w:szCs w:val="28"/>
        </w:rPr>
        <w:t>другими его видами деятельности.</w:t>
      </w:r>
    </w:p>
    <w:p w14:paraId="2953A2AA" w14:textId="77777777" w:rsidR="00E757EE" w:rsidRDefault="00EF2B1E" w:rsidP="009B26A7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7EE">
        <w:rPr>
          <w:rFonts w:ascii="Times New Roman" w:hAnsi="Times New Roman" w:cs="Times New Roman"/>
          <w:sz w:val="28"/>
          <w:szCs w:val="28"/>
        </w:rPr>
        <w:t>П</w:t>
      </w:r>
      <w:r w:rsidR="00306829" w:rsidRPr="00E757EE">
        <w:rPr>
          <w:rFonts w:ascii="Times New Roman" w:hAnsi="Times New Roman" w:cs="Times New Roman"/>
          <w:sz w:val="28"/>
          <w:szCs w:val="28"/>
        </w:rPr>
        <w:t>ринцип развития позволяет изучать и преодолевать нарушения речи, осн</w:t>
      </w:r>
      <w:r w:rsidR="00306829" w:rsidRPr="00E757EE">
        <w:rPr>
          <w:rFonts w:ascii="Times New Roman" w:hAnsi="Times New Roman" w:cs="Times New Roman"/>
          <w:sz w:val="28"/>
          <w:szCs w:val="28"/>
        </w:rPr>
        <w:t>о</w:t>
      </w:r>
      <w:r w:rsidR="00306829" w:rsidRPr="00E757EE">
        <w:rPr>
          <w:rFonts w:ascii="Times New Roman" w:hAnsi="Times New Roman" w:cs="Times New Roman"/>
          <w:sz w:val="28"/>
          <w:szCs w:val="28"/>
        </w:rPr>
        <w:t>вываясь, с одной стороны, на глубоком анализе его возникновения, выдел</w:t>
      </w:r>
      <w:r w:rsidR="00306829" w:rsidRPr="00E757EE">
        <w:rPr>
          <w:rFonts w:ascii="Times New Roman" w:hAnsi="Times New Roman" w:cs="Times New Roman"/>
          <w:sz w:val="28"/>
          <w:szCs w:val="28"/>
        </w:rPr>
        <w:t>е</w:t>
      </w:r>
      <w:r w:rsidR="00306829" w:rsidRPr="00E757EE">
        <w:rPr>
          <w:rFonts w:ascii="Times New Roman" w:hAnsi="Times New Roman" w:cs="Times New Roman"/>
          <w:sz w:val="28"/>
          <w:szCs w:val="28"/>
        </w:rPr>
        <w:t>нии первичных и вторичных причин, структуры, системных последствий. С другой стороны, принцип развития предполагает выделение в процессе л</w:t>
      </w:r>
      <w:r w:rsidR="00306829" w:rsidRPr="00E757EE">
        <w:rPr>
          <w:rFonts w:ascii="Times New Roman" w:hAnsi="Times New Roman" w:cs="Times New Roman"/>
          <w:sz w:val="28"/>
          <w:szCs w:val="28"/>
        </w:rPr>
        <w:t>о</w:t>
      </w:r>
      <w:r w:rsidR="00306829" w:rsidRPr="00E757EE">
        <w:rPr>
          <w:rFonts w:ascii="Times New Roman" w:hAnsi="Times New Roman" w:cs="Times New Roman"/>
          <w:sz w:val="28"/>
          <w:szCs w:val="28"/>
        </w:rPr>
        <w:t>гопедической работы тех потенциальных возможностей, которые находятся в зоне ближайшего и актуального развития (по Л. С. Выг</w:t>
      </w:r>
      <w:r w:rsidR="00E757EE">
        <w:rPr>
          <w:rFonts w:ascii="Times New Roman" w:hAnsi="Times New Roman" w:cs="Times New Roman"/>
          <w:sz w:val="28"/>
          <w:szCs w:val="28"/>
        </w:rPr>
        <w:t>отскому) лиц с нарушениями речи.</w:t>
      </w:r>
    </w:p>
    <w:p w14:paraId="089424AF" w14:textId="77777777" w:rsidR="00E757EE" w:rsidRDefault="00EF2B1E" w:rsidP="009B26A7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7EE">
        <w:rPr>
          <w:rFonts w:ascii="Times New Roman" w:hAnsi="Times New Roman" w:cs="Times New Roman"/>
          <w:sz w:val="28"/>
          <w:szCs w:val="28"/>
        </w:rPr>
        <w:t>П</w:t>
      </w:r>
      <w:r w:rsidR="00306829" w:rsidRPr="00E757EE">
        <w:rPr>
          <w:rFonts w:ascii="Times New Roman" w:hAnsi="Times New Roman" w:cs="Times New Roman"/>
          <w:sz w:val="28"/>
          <w:szCs w:val="28"/>
        </w:rPr>
        <w:t>ринцип системности, позволяющий рассматривать нарушения речи как расстройство тех или иных компонентов иерархически организованной с</w:t>
      </w:r>
      <w:r w:rsidR="00306829" w:rsidRPr="00E757EE">
        <w:rPr>
          <w:rFonts w:ascii="Times New Roman" w:hAnsi="Times New Roman" w:cs="Times New Roman"/>
          <w:sz w:val="28"/>
          <w:szCs w:val="28"/>
        </w:rPr>
        <w:t>и</w:t>
      </w:r>
      <w:r w:rsidR="00306829" w:rsidRPr="00E757EE">
        <w:rPr>
          <w:rFonts w:ascii="Times New Roman" w:hAnsi="Times New Roman" w:cs="Times New Roman"/>
          <w:sz w:val="28"/>
          <w:szCs w:val="28"/>
        </w:rPr>
        <w:t xml:space="preserve">стемы </w:t>
      </w:r>
      <w:proofErr w:type="spellStart"/>
      <w:r w:rsidR="00306829" w:rsidRPr="00E757EE">
        <w:rPr>
          <w:rFonts w:ascii="Times New Roman" w:hAnsi="Times New Roman" w:cs="Times New Roman"/>
          <w:sz w:val="28"/>
          <w:szCs w:val="28"/>
        </w:rPr>
        <w:t>речеязыковых</w:t>
      </w:r>
      <w:proofErr w:type="spellEnd"/>
      <w:r w:rsidR="00306829" w:rsidRPr="00E757EE">
        <w:rPr>
          <w:rFonts w:ascii="Times New Roman" w:hAnsi="Times New Roman" w:cs="Times New Roman"/>
          <w:sz w:val="28"/>
          <w:szCs w:val="28"/>
        </w:rPr>
        <w:t xml:space="preserve"> единиц и операций с ними, регламентируемых сист</w:t>
      </w:r>
      <w:r w:rsidR="00306829" w:rsidRPr="00E757EE">
        <w:rPr>
          <w:rFonts w:ascii="Times New Roman" w:hAnsi="Times New Roman" w:cs="Times New Roman"/>
          <w:sz w:val="28"/>
          <w:szCs w:val="28"/>
        </w:rPr>
        <w:t>е</w:t>
      </w:r>
      <w:r w:rsidR="00306829" w:rsidRPr="00E757EE">
        <w:rPr>
          <w:rFonts w:ascii="Times New Roman" w:hAnsi="Times New Roman" w:cs="Times New Roman"/>
          <w:sz w:val="28"/>
          <w:szCs w:val="28"/>
        </w:rPr>
        <w:t>мой правил (и исключений), присущих конкретному языку.  В то же время принцип системности определяет понимание речи как сложной функци</w:t>
      </w:r>
      <w:r w:rsidR="00306829" w:rsidRPr="00E757EE">
        <w:rPr>
          <w:rFonts w:ascii="Times New Roman" w:hAnsi="Times New Roman" w:cs="Times New Roman"/>
          <w:sz w:val="28"/>
          <w:szCs w:val="28"/>
        </w:rPr>
        <w:t>о</w:t>
      </w:r>
      <w:r w:rsidR="00306829" w:rsidRPr="00E757EE">
        <w:rPr>
          <w:rFonts w:ascii="Times New Roman" w:hAnsi="Times New Roman" w:cs="Times New Roman"/>
          <w:sz w:val="28"/>
          <w:szCs w:val="28"/>
        </w:rPr>
        <w:t>нальной системы, реализация которой обусловлена взаимодействием многих нейрофизиологических и анализаторных механи</w:t>
      </w:r>
      <w:r w:rsidR="00E757EE">
        <w:rPr>
          <w:rFonts w:ascii="Times New Roman" w:hAnsi="Times New Roman" w:cs="Times New Roman"/>
          <w:sz w:val="28"/>
          <w:szCs w:val="28"/>
        </w:rPr>
        <w:t>змов.</w:t>
      </w:r>
    </w:p>
    <w:p w14:paraId="365007A5" w14:textId="77777777" w:rsidR="00E757EE" w:rsidRDefault="00EF2B1E" w:rsidP="009B26A7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7EE">
        <w:rPr>
          <w:rFonts w:ascii="Times New Roman" w:hAnsi="Times New Roman" w:cs="Times New Roman"/>
          <w:sz w:val="28"/>
          <w:szCs w:val="28"/>
        </w:rPr>
        <w:t>П</w:t>
      </w:r>
      <w:r w:rsidR="00306829" w:rsidRPr="00E757EE">
        <w:rPr>
          <w:rFonts w:ascii="Times New Roman" w:hAnsi="Times New Roman" w:cs="Times New Roman"/>
          <w:sz w:val="28"/>
          <w:szCs w:val="28"/>
        </w:rPr>
        <w:t xml:space="preserve">ринцип комплексности в диагностике, коррекции и профилактике речевых нарушений, позволяющий учитывать в логопедической работе не отдельные </w:t>
      </w:r>
      <w:r w:rsidR="00306829" w:rsidRPr="00E757EE">
        <w:rPr>
          <w:rFonts w:ascii="Times New Roman" w:hAnsi="Times New Roman" w:cs="Times New Roman"/>
          <w:sz w:val="28"/>
          <w:szCs w:val="28"/>
        </w:rPr>
        <w:lastRenderedPageBreak/>
        <w:t>разрозненные проявления, а все показатели внешней и внутренней картины р</w:t>
      </w:r>
      <w:r w:rsidR="00E757EE">
        <w:rPr>
          <w:rFonts w:ascii="Times New Roman" w:hAnsi="Times New Roman" w:cs="Times New Roman"/>
          <w:sz w:val="28"/>
          <w:szCs w:val="28"/>
        </w:rPr>
        <w:t>ечевой патологии в совокупности.</w:t>
      </w:r>
    </w:p>
    <w:p w14:paraId="37421604" w14:textId="77777777" w:rsidR="00E757EE" w:rsidRDefault="00EF2B1E" w:rsidP="009B26A7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7EE">
        <w:rPr>
          <w:rFonts w:ascii="Times New Roman" w:hAnsi="Times New Roman" w:cs="Times New Roman"/>
          <w:sz w:val="28"/>
          <w:szCs w:val="28"/>
        </w:rPr>
        <w:t>П</w:t>
      </w:r>
      <w:r w:rsidR="00306829" w:rsidRPr="00E757EE">
        <w:rPr>
          <w:rFonts w:ascii="Times New Roman" w:hAnsi="Times New Roman" w:cs="Times New Roman"/>
          <w:sz w:val="28"/>
          <w:szCs w:val="28"/>
        </w:rPr>
        <w:t>ринцип вариативного сочетания общих и специальных методов, технол</w:t>
      </w:r>
      <w:r w:rsidR="00306829" w:rsidRPr="00E757EE">
        <w:rPr>
          <w:rFonts w:ascii="Times New Roman" w:hAnsi="Times New Roman" w:cs="Times New Roman"/>
          <w:sz w:val="28"/>
          <w:szCs w:val="28"/>
        </w:rPr>
        <w:t>о</w:t>
      </w:r>
      <w:r w:rsidR="00306829" w:rsidRPr="00E757EE">
        <w:rPr>
          <w:rFonts w:ascii="Times New Roman" w:hAnsi="Times New Roman" w:cs="Times New Roman"/>
          <w:sz w:val="28"/>
          <w:szCs w:val="28"/>
        </w:rPr>
        <w:t>гий, средств при провед</w:t>
      </w:r>
      <w:r w:rsidR="00E757EE">
        <w:rPr>
          <w:rFonts w:ascii="Times New Roman" w:hAnsi="Times New Roman" w:cs="Times New Roman"/>
          <w:sz w:val="28"/>
          <w:szCs w:val="28"/>
        </w:rPr>
        <w:t>ении логопедических мероприятий.</w:t>
      </w:r>
    </w:p>
    <w:p w14:paraId="7D535F75" w14:textId="77777777" w:rsidR="00E757EE" w:rsidRPr="00E757EE" w:rsidRDefault="005F7B1E" w:rsidP="009B26A7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7EE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Принцип доступности предполагает построение обучения дошкольников на уровне их реальных </w:t>
      </w:r>
      <w:r w:rsidR="00133DAF" w:rsidRPr="00E757EE">
        <w:rPr>
          <w:rFonts w:ascii="Times New Roman" w:eastAsia="Andale Sans UI" w:hAnsi="Times New Roman" w:cs="Times New Roman"/>
          <w:kern w:val="1"/>
          <w:sz w:val="28"/>
          <w:szCs w:val="28"/>
        </w:rPr>
        <w:t>речевых возможностей, который обеспечивае</w:t>
      </w:r>
      <w:r w:rsidRPr="00E757EE">
        <w:rPr>
          <w:rFonts w:ascii="Times New Roman" w:eastAsia="Andale Sans UI" w:hAnsi="Times New Roman" w:cs="Times New Roman"/>
          <w:kern w:val="1"/>
          <w:sz w:val="28"/>
          <w:szCs w:val="28"/>
        </w:rPr>
        <w:t>тся подб</w:t>
      </w:r>
      <w:r w:rsidRPr="00E757EE">
        <w:rPr>
          <w:rFonts w:ascii="Times New Roman" w:eastAsia="Andale Sans UI" w:hAnsi="Times New Roman" w:cs="Times New Roman"/>
          <w:kern w:val="1"/>
          <w:sz w:val="28"/>
          <w:szCs w:val="28"/>
        </w:rPr>
        <w:t>о</w:t>
      </w:r>
      <w:r w:rsidRPr="00E757EE">
        <w:rPr>
          <w:rFonts w:ascii="Times New Roman" w:eastAsia="Andale Sans UI" w:hAnsi="Times New Roman" w:cs="Times New Roman"/>
          <w:kern w:val="1"/>
          <w:sz w:val="28"/>
          <w:szCs w:val="28"/>
        </w:rPr>
        <w:t>ром коррекционно-развивающих пособий в соответствии с санитарно-гигиеническими и возрастными нормами.</w:t>
      </w:r>
    </w:p>
    <w:p w14:paraId="0281FAB4" w14:textId="77777777" w:rsidR="005F7B1E" w:rsidRPr="00E757EE" w:rsidRDefault="005F7B1E" w:rsidP="009B26A7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7EE">
        <w:rPr>
          <w:rFonts w:ascii="Times New Roman" w:eastAsia="Andale Sans UI" w:hAnsi="Times New Roman" w:cs="Times New Roman"/>
          <w:kern w:val="1"/>
          <w:sz w:val="28"/>
          <w:szCs w:val="28"/>
        </w:rPr>
        <w:t>Принцип последовательности и концентричности усвоения знаний предп</w:t>
      </w:r>
      <w:r w:rsidRPr="00E757EE">
        <w:rPr>
          <w:rFonts w:ascii="Times New Roman" w:eastAsia="Andale Sans UI" w:hAnsi="Times New Roman" w:cs="Times New Roman"/>
          <w:kern w:val="1"/>
          <w:sz w:val="28"/>
          <w:szCs w:val="28"/>
        </w:rPr>
        <w:t>о</w:t>
      </w:r>
      <w:r w:rsidRPr="00E757EE">
        <w:rPr>
          <w:rFonts w:ascii="Times New Roman" w:eastAsia="Andale Sans UI" w:hAnsi="Times New Roman" w:cs="Times New Roman"/>
          <w:kern w:val="1"/>
          <w:sz w:val="28"/>
          <w:szCs w:val="28"/>
        </w:rPr>
        <w:t>лагает такой подбор материала, когда между составными частями его сущ</w:t>
      </w:r>
      <w:r w:rsidRPr="00E757EE">
        <w:rPr>
          <w:rFonts w:ascii="Times New Roman" w:eastAsia="Andale Sans UI" w:hAnsi="Times New Roman" w:cs="Times New Roman"/>
          <w:kern w:val="1"/>
          <w:sz w:val="28"/>
          <w:szCs w:val="28"/>
        </w:rPr>
        <w:t>е</w:t>
      </w:r>
      <w:r w:rsidRPr="00E757EE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ствует логическая связь, последующие задания опираются на предыдущие. </w:t>
      </w:r>
    </w:p>
    <w:p w14:paraId="4F7B6DC8" w14:textId="77777777" w:rsidR="00103D47" w:rsidRPr="00E757EE" w:rsidRDefault="00103D47" w:rsidP="009B26A7">
      <w:pPr>
        <w:pStyle w:val="a3"/>
        <w:numPr>
          <w:ilvl w:val="2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57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Особенности речевого развития </w:t>
      </w:r>
      <w:r w:rsidR="005F7B1E" w:rsidRPr="00E757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детей с задержкой психического </w:t>
      </w:r>
    </w:p>
    <w:p w14:paraId="4D2F79CF" w14:textId="77777777" w:rsidR="005F7B1E" w:rsidRPr="00BF3D11" w:rsidRDefault="005F7B1E" w:rsidP="00103D4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3D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развития</w:t>
      </w:r>
    </w:p>
    <w:p w14:paraId="3160D71D" w14:textId="77777777" w:rsidR="004B2A0D" w:rsidRDefault="004B2A0D" w:rsidP="004B2A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Дети с задержкой психического развития</w:t>
      </w:r>
      <w:r w:rsidRPr="00992565">
        <w:rPr>
          <w:rFonts w:ascii="Times New Roman" w:eastAsia="Times New Roman" w:hAnsi="Times New Roman" w:cs="Times New Roman"/>
          <w:b/>
          <w:kern w:val="1"/>
          <w:sz w:val="28"/>
          <w:szCs w:val="28"/>
        </w:rPr>
        <w:t xml:space="preserve"> 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относятся к категории детей с ограниченными возможностями здоровья (ОВЗ). ЗПР – это «пограничная» фо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р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ма </w:t>
      </w:r>
      <w:proofErr w:type="spellStart"/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дизонтогенеза</w:t>
      </w:r>
      <w:proofErr w:type="spellEnd"/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, для которой характерно замедление темпа созревания псих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и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ческих структур.</w:t>
      </w:r>
    </w:p>
    <w:p w14:paraId="6B293000" w14:textId="77777777" w:rsidR="00471949" w:rsidRPr="00471949" w:rsidRDefault="00471949" w:rsidP="004719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471949">
        <w:rPr>
          <w:rFonts w:ascii="Times New Roman" w:eastAsia="Times New Roman" w:hAnsi="Times New Roman" w:cs="Times New Roman"/>
          <w:kern w:val="1"/>
          <w:sz w:val="28"/>
          <w:szCs w:val="28"/>
        </w:rPr>
        <w:t>Нарушения познавательной деятельности у де</w:t>
      </w:r>
      <w:r>
        <w:rPr>
          <w:rFonts w:ascii="Times New Roman" w:eastAsia="Times New Roman" w:hAnsi="Times New Roman" w:cs="Times New Roman"/>
          <w:kern w:val="1"/>
          <w:sz w:val="28"/>
          <w:szCs w:val="28"/>
        </w:rPr>
        <w:t>тей с ЗПР ведут к заме</w:t>
      </w:r>
      <w:r>
        <w:rPr>
          <w:rFonts w:ascii="Times New Roman" w:eastAsia="Times New Roman" w:hAnsi="Times New Roman" w:cs="Times New Roman"/>
          <w:kern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ленному </w:t>
      </w:r>
      <w:r w:rsidRPr="00471949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темпу речевого развития в </w:t>
      </w:r>
      <w:r>
        <w:rPr>
          <w:rFonts w:ascii="Times New Roman" w:eastAsia="Times New Roman" w:hAnsi="Times New Roman" w:cs="Times New Roman"/>
          <w:kern w:val="1"/>
          <w:sz w:val="28"/>
          <w:szCs w:val="28"/>
        </w:rPr>
        <w:t>целом, к его качественному свое</w:t>
      </w:r>
      <w:r w:rsidRPr="00471949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образию. </w:t>
      </w:r>
      <w:r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Отечественные психологи и дефектологи отмечают, что речевые нарушения входят в структуру дефекта и чаще всего имеют системный характер (Н.Ю. </w:t>
      </w:r>
      <w:proofErr w:type="spellStart"/>
      <w:r>
        <w:rPr>
          <w:rFonts w:ascii="Times New Roman" w:eastAsia="Times New Roman" w:hAnsi="Times New Roman" w:cs="Times New Roman"/>
          <w:kern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kern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kern w:val="1"/>
          <w:sz w:val="28"/>
          <w:szCs w:val="28"/>
        </w:rPr>
        <w:t>рякова</w:t>
      </w:r>
      <w:proofErr w:type="spellEnd"/>
      <w:r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, Р.И. </w:t>
      </w:r>
      <w:proofErr w:type="spellStart"/>
      <w:r>
        <w:rPr>
          <w:rFonts w:ascii="Times New Roman" w:eastAsia="Times New Roman" w:hAnsi="Times New Roman" w:cs="Times New Roman"/>
          <w:kern w:val="1"/>
          <w:sz w:val="28"/>
          <w:szCs w:val="28"/>
        </w:rPr>
        <w:t>Лалаева</w:t>
      </w:r>
      <w:proofErr w:type="spellEnd"/>
      <w:r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, В.И. </w:t>
      </w:r>
      <w:proofErr w:type="spellStart"/>
      <w:r>
        <w:rPr>
          <w:rFonts w:ascii="Times New Roman" w:eastAsia="Times New Roman" w:hAnsi="Times New Roman" w:cs="Times New Roman"/>
          <w:kern w:val="1"/>
          <w:sz w:val="28"/>
          <w:szCs w:val="28"/>
        </w:rPr>
        <w:t>Лубовский</w:t>
      </w:r>
      <w:proofErr w:type="spellEnd"/>
      <w:r>
        <w:rPr>
          <w:rFonts w:ascii="Times New Roman" w:eastAsia="Times New Roman" w:hAnsi="Times New Roman" w:cs="Times New Roman"/>
          <w:kern w:val="1"/>
          <w:sz w:val="28"/>
          <w:szCs w:val="28"/>
        </w:rPr>
        <w:t>, Е.С. Слепович и др.)</w:t>
      </w:r>
    </w:p>
    <w:p w14:paraId="2623603F" w14:textId="77777777" w:rsidR="00471949" w:rsidRPr="00471949" w:rsidRDefault="00471949" w:rsidP="004719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471949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У большинства детей с ЗПР имеются нарушения как </w:t>
      </w:r>
      <w:proofErr w:type="spellStart"/>
      <w:r w:rsidRPr="00471949">
        <w:rPr>
          <w:rFonts w:ascii="Times New Roman" w:eastAsia="Times New Roman" w:hAnsi="Times New Roman" w:cs="Times New Roman"/>
          <w:kern w:val="1"/>
          <w:sz w:val="28"/>
          <w:szCs w:val="28"/>
        </w:rPr>
        <w:t>импрессивной</w:t>
      </w:r>
      <w:proofErr w:type="spellEnd"/>
      <w:r w:rsidRPr="00471949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, так и экспрессивной речи, устной речи, неполноценность не только спонтанной, но и отраженной речи </w:t>
      </w:r>
      <w:r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(Р. И. </w:t>
      </w:r>
      <w:proofErr w:type="spellStart"/>
      <w:r>
        <w:rPr>
          <w:rFonts w:ascii="Times New Roman" w:eastAsia="Times New Roman" w:hAnsi="Times New Roman" w:cs="Times New Roman"/>
          <w:kern w:val="1"/>
          <w:sz w:val="28"/>
          <w:szCs w:val="28"/>
        </w:rPr>
        <w:t>Лалаева</w:t>
      </w:r>
      <w:proofErr w:type="spellEnd"/>
      <w:r>
        <w:rPr>
          <w:rFonts w:ascii="Times New Roman" w:eastAsia="Times New Roman" w:hAnsi="Times New Roman" w:cs="Times New Roman"/>
          <w:kern w:val="1"/>
          <w:sz w:val="28"/>
          <w:szCs w:val="28"/>
        </w:rPr>
        <w:t>, Н. В. Серебряко</w:t>
      </w:r>
      <w:r w:rsidRPr="00471949">
        <w:rPr>
          <w:rFonts w:ascii="Times New Roman" w:eastAsia="Times New Roman" w:hAnsi="Times New Roman" w:cs="Times New Roman"/>
          <w:kern w:val="1"/>
          <w:sz w:val="28"/>
          <w:szCs w:val="28"/>
        </w:rPr>
        <w:t>ва, С.В. Зорина).</w:t>
      </w:r>
    </w:p>
    <w:p w14:paraId="36300842" w14:textId="77777777" w:rsidR="00471949" w:rsidRDefault="00471949" w:rsidP="004719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471949">
        <w:rPr>
          <w:rFonts w:ascii="Times New Roman" w:eastAsia="Times New Roman" w:hAnsi="Times New Roman" w:cs="Times New Roman"/>
          <w:kern w:val="1"/>
          <w:sz w:val="28"/>
          <w:szCs w:val="28"/>
        </w:rPr>
        <w:t>Симптоматика и меха</w:t>
      </w:r>
      <w:r>
        <w:rPr>
          <w:rFonts w:ascii="Times New Roman" w:eastAsia="Times New Roman" w:hAnsi="Times New Roman" w:cs="Times New Roman"/>
          <w:kern w:val="1"/>
          <w:sz w:val="28"/>
          <w:szCs w:val="28"/>
        </w:rPr>
        <w:t>низмы речевых нарушений у детей</w:t>
      </w:r>
      <w:r w:rsidR="004B2A0D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с ЗПР яв</w:t>
      </w:r>
      <w:r w:rsidRPr="00471949">
        <w:rPr>
          <w:rFonts w:ascii="Times New Roman" w:eastAsia="Times New Roman" w:hAnsi="Times New Roman" w:cs="Times New Roman"/>
          <w:kern w:val="1"/>
          <w:sz w:val="28"/>
          <w:szCs w:val="28"/>
        </w:rPr>
        <w:t>ляются неоднородными. Структура речевого дефек</w:t>
      </w:r>
      <w:r w:rsidR="004B2A0D">
        <w:rPr>
          <w:rFonts w:ascii="Times New Roman" w:eastAsia="Times New Roman" w:hAnsi="Times New Roman" w:cs="Times New Roman"/>
          <w:kern w:val="1"/>
          <w:sz w:val="28"/>
          <w:szCs w:val="28"/>
        </w:rPr>
        <w:t>та является весьма ва</w:t>
      </w:r>
      <w:r w:rsidRPr="00471949">
        <w:rPr>
          <w:rFonts w:ascii="Times New Roman" w:eastAsia="Times New Roman" w:hAnsi="Times New Roman" w:cs="Times New Roman"/>
          <w:kern w:val="1"/>
          <w:sz w:val="28"/>
          <w:szCs w:val="28"/>
        </w:rPr>
        <w:t>риативной, х</w:t>
      </w:r>
      <w:r w:rsidRPr="00471949">
        <w:rPr>
          <w:rFonts w:ascii="Times New Roman" w:eastAsia="Times New Roman" w:hAnsi="Times New Roman" w:cs="Times New Roman"/>
          <w:kern w:val="1"/>
          <w:sz w:val="28"/>
          <w:szCs w:val="28"/>
        </w:rPr>
        <w:t>а</w:t>
      </w:r>
      <w:r w:rsidRPr="00471949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рактеризуется </w:t>
      </w:r>
      <w:proofErr w:type="spellStart"/>
      <w:r w:rsidRPr="00471949">
        <w:rPr>
          <w:rFonts w:ascii="Times New Roman" w:eastAsia="Times New Roman" w:hAnsi="Times New Roman" w:cs="Times New Roman"/>
          <w:kern w:val="1"/>
          <w:sz w:val="28"/>
          <w:szCs w:val="28"/>
        </w:rPr>
        <w:t>комбинаторностью</w:t>
      </w:r>
      <w:proofErr w:type="spellEnd"/>
      <w:r w:rsidRPr="00471949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различных симптомов. Своеобразие их речи отраж</w:t>
      </w:r>
      <w:r w:rsidR="004B2A0D">
        <w:rPr>
          <w:rFonts w:ascii="Times New Roman" w:eastAsia="Times New Roman" w:hAnsi="Times New Roman" w:cs="Times New Roman"/>
          <w:kern w:val="1"/>
          <w:sz w:val="28"/>
          <w:szCs w:val="28"/>
        </w:rPr>
        <w:t>ает недоразвитие эмоционально-</w:t>
      </w:r>
      <w:r w:rsidRPr="00471949">
        <w:rPr>
          <w:rFonts w:ascii="Times New Roman" w:eastAsia="Times New Roman" w:hAnsi="Times New Roman" w:cs="Times New Roman"/>
          <w:kern w:val="1"/>
          <w:sz w:val="28"/>
          <w:szCs w:val="28"/>
        </w:rPr>
        <w:t>волевой сферы и познавательной де</w:t>
      </w:r>
      <w:r w:rsidRPr="00471949">
        <w:rPr>
          <w:rFonts w:ascii="Times New Roman" w:eastAsia="Times New Roman" w:hAnsi="Times New Roman" w:cs="Times New Roman"/>
          <w:kern w:val="1"/>
          <w:sz w:val="28"/>
          <w:szCs w:val="28"/>
        </w:rPr>
        <w:t>я</w:t>
      </w:r>
      <w:r w:rsidRPr="00471949">
        <w:rPr>
          <w:rFonts w:ascii="Times New Roman" w:eastAsia="Times New Roman" w:hAnsi="Times New Roman" w:cs="Times New Roman"/>
          <w:kern w:val="1"/>
          <w:sz w:val="28"/>
          <w:szCs w:val="28"/>
        </w:rPr>
        <w:t>тельности.</w:t>
      </w:r>
    </w:p>
    <w:p w14:paraId="6BB9AEBB" w14:textId="77777777" w:rsidR="00E52DDE" w:rsidRPr="00E52DDE" w:rsidRDefault="00E52DDE" w:rsidP="00E52D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Известно, что дети с задержкой психического развития имеют следующие наиболее значимые особенности: недостаточный запас знаний и представлений об окружающем, пониженную познавательную активность, замедленный темп формирования высших психических функций, слабость регуляции произвол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ь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ной деятельности, нарушения различных сторон речи.</w:t>
      </w:r>
    </w:p>
    <w:p w14:paraId="4D712535" w14:textId="77777777" w:rsidR="00E52DDE" w:rsidRPr="00E52DDE" w:rsidRDefault="00E52DDE" w:rsidP="00E52D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Часто в раннем возрасте у детей данной категории отмечается задержка речевого развития (позднее появление первых слов, отставание в формировании фразовой речи), а на более поздних этапах наблюдается отставание в овладении речью.</w:t>
      </w:r>
    </w:p>
    <w:p w14:paraId="08AD440A" w14:textId="77777777" w:rsidR="00E52DDE" w:rsidRPr="00E52DDE" w:rsidRDefault="00E52DDE" w:rsidP="00E52D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Большую роль в структуре дефекта детей с ЗПР играют речевые наруш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е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ния, которые характеризуются определенными чертами.</w:t>
      </w:r>
    </w:p>
    <w:p w14:paraId="7A17E8AE" w14:textId="77777777" w:rsidR="00E52DDE" w:rsidRPr="00E52DDE" w:rsidRDefault="00E52DDE" w:rsidP="0010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Дети с ЗПР имеют различные </w:t>
      </w:r>
      <w:r w:rsidRPr="00E52DDE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</w:rPr>
        <w:t>отклонения в строении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 органов артикул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я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ции:</w:t>
      </w:r>
      <w:r w:rsidR="00103D47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аномалии прикуса (</w:t>
      </w:r>
      <w:proofErr w:type="spellStart"/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прогнатия</w:t>
      </w:r>
      <w:proofErr w:type="spellEnd"/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, </w:t>
      </w:r>
      <w:proofErr w:type="spellStart"/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прог</w:t>
      </w:r>
      <w:r w:rsidR="00103D47">
        <w:rPr>
          <w:rFonts w:ascii="Times New Roman" w:eastAsia="Times New Roman" w:hAnsi="Times New Roman" w:cs="Times New Roman"/>
          <w:kern w:val="1"/>
          <w:sz w:val="28"/>
          <w:szCs w:val="28"/>
        </w:rPr>
        <w:t>ения</w:t>
      </w:r>
      <w:proofErr w:type="spellEnd"/>
      <w:r w:rsidR="00103D47">
        <w:rPr>
          <w:rFonts w:ascii="Times New Roman" w:eastAsia="Times New Roman" w:hAnsi="Times New Roman" w:cs="Times New Roman"/>
          <w:kern w:val="1"/>
          <w:sz w:val="28"/>
          <w:szCs w:val="28"/>
        </w:rPr>
        <w:t>, передний открытый прикус), ук</w:t>
      </w:r>
      <w:r w:rsidR="00103D47">
        <w:rPr>
          <w:rFonts w:ascii="Times New Roman" w:eastAsia="Times New Roman" w:hAnsi="Times New Roman" w:cs="Times New Roman"/>
          <w:kern w:val="1"/>
          <w:sz w:val="28"/>
          <w:szCs w:val="28"/>
        </w:rPr>
        <w:t>о</w:t>
      </w:r>
      <w:r w:rsidR="00103D47">
        <w:rPr>
          <w:rFonts w:ascii="Times New Roman" w:eastAsia="Times New Roman" w:hAnsi="Times New Roman" w:cs="Times New Roman"/>
          <w:kern w:val="1"/>
          <w:sz w:val="28"/>
          <w:szCs w:val="28"/>
        </w:rPr>
        <w:lastRenderedPageBreak/>
        <w:t xml:space="preserve">рочение подъязычной связки, толстый массивный язык, 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высокое узкое («готич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е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ское»</w:t>
      </w:r>
      <w:r w:rsidR="00103D47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) или уплощенное твердое небо, 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дефекты строения зубного ряда.</w:t>
      </w:r>
    </w:p>
    <w:p w14:paraId="02464C22" w14:textId="77777777" w:rsidR="00E52DDE" w:rsidRPr="00E52DDE" w:rsidRDefault="00E52DDE" w:rsidP="00103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Для большинства детей характерна </w:t>
      </w:r>
      <w:r w:rsidRPr="00E52DDE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</w:rPr>
        <w:t>недостаточность речевой моторики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, что проявляется в напряжении мышц языка, трудностях удержания определе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н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ной позы языка, переключении органов артикуляции с одного положения на другое. Движения языка неточные. При смене артикуляционных укладов нар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у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шается плавность переключения и последовательность движений.</w:t>
      </w:r>
      <w:r w:rsidR="00103D47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Многие а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р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тикуляторные позы дети могут выполнить только по подражанию после н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е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скольких попыток.</w:t>
      </w:r>
    </w:p>
    <w:p w14:paraId="5DE35DA3" w14:textId="77777777" w:rsidR="00E52DDE" w:rsidRPr="00E52DDE" w:rsidRDefault="00E52DDE" w:rsidP="00E52D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Нарушение звукопроизношения у детей с ЗПР носит </w:t>
      </w:r>
      <w:r w:rsidRPr="00E52DDE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</w:rPr>
        <w:t>полиморфный хара</w:t>
      </w:r>
      <w:r w:rsidRPr="00E52DDE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</w:rPr>
        <w:t>к</w:t>
      </w:r>
      <w:r w:rsidRPr="00E52DDE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</w:rPr>
        <w:t>тер.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 Часто отсутствуют звуки раннего онтогенеза, а также нарушены задн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е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язычные, йот</w:t>
      </w:r>
      <w:r w:rsidR="00E757EE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ированные звуки и </w:t>
      </w:r>
      <w:proofErr w:type="spellStart"/>
      <w:r w:rsidR="00E757EE">
        <w:rPr>
          <w:rFonts w:ascii="Times New Roman" w:eastAsia="Times New Roman" w:hAnsi="Times New Roman" w:cs="Times New Roman"/>
          <w:kern w:val="1"/>
          <w:sz w:val="28"/>
          <w:szCs w:val="28"/>
        </w:rPr>
        <w:t>артикуляторно</w:t>
      </w:r>
      <w:proofErr w:type="spellEnd"/>
      <w:r w:rsidR="00E757EE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сложные звуки: свистящие, ш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и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пящие, сонорные.</w:t>
      </w:r>
    </w:p>
    <w:p w14:paraId="768C1346" w14:textId="77777777" w:rsidR="00E52DDE" w:rsidRPr="00E52DDE" w:rsidRDefault="00E52DDE" w:rsidP="00E52D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Одним из видов нарушений звукопроизношения является искаженное произношение звуков (преимущественно межзубное произношение свистящих, а также велярное и увулярное и боковое произношение звука [</w:t>
      </w:r>
      <w:r w:rsidRPr="00E52DDE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</w:rPr>
        <w:t>р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]), сто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й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кие </w:t>
      </w:r>
      <w:r w:rsidRPr="00E52DDE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</w:rPr>
        <w:t>замены 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одного звука другим (чаще </w:t>
      </w:r>
      <w:r w:rsidRPr="00E52DDE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</w:rPr>
        <w:t>р → л, л → л</w:t>
      </w:r>
      <w:r w:rsidR="000A2DF2" w:rsidRPr="000A2DF2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  <w:vertAlign w:val="superscript"/>
        </w:rPr>
        <w:t>’</w:t>
      </w:r>
      <w:r w:rsidRPr="00E52DDE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</w:rPr>
        <w:t>, л → в, ш → с, ж → з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). Наблюдается </w:t>
      </w:r>
      <w:r w:rsidRPr="00E52DDE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</w:rPr>
        <w:t>отсутствие 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звуков, </w:t>
      </w:r>
      <w:r w:rsidRPr="00E52DDE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</w:rPr>
        <w:t>смешение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 звуков, имеющих сложную артик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у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ляцию и требующих тонких акустических дифференцировок (</w:t>
      </w:r>
      <w:r w:rsidRPr="00E52DDE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</w:rPr>
        <w:t>с-ш, з-ж, с-ч, с-щ, р-л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). При этом смешение звуков имеет место в речевом потоке, в то время как при произношении отдельных слогов или слов этого может не наблюдаться. Т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а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кого рода нарушение звукопроизношения может быть обусловлено общей вял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о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стью артикуляции, что, как правило, является проявлением неврологической п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а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тологии – снижением тонуса артикуляционных мышц, а также нарушением ф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о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нематического восприятия и ослаблением контроля со стороны ребенка за арт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и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куляцией звуков, когда основное внимание его сосредоточено на смысловой стороне высказывания. Осуществление одновременного контроля за нескол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ь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кими действиями, сложная межанализаторная деятельность зрительного, слух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о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вого и тактильного анализаторов для детей с ЗПР представляет значительную трудность.</w:t>
      </w:r>
    </w:p>
    <w:p w14:paraId="76CC6C32" w14:textId="77777777" w:rsidR="00E52DDE" w:rsidRPr="00E52DDE" w:rsidRDefault="00E52DDE" w:rsidP="00E52D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У детей с ЗПР отмечается недостаточная сформированность фонематич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е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ского восприятия. Дети испытывают затруднения при дифференциации звуков на слух, при этом они плохо различают не только нарушенные в произношении звуки, но и некоторые правильно произносимые звуки: </w:t>
      </w:r>
      <w:r w:rsidRPr="00E52DDE">
        <w:rPr>
          <w:rFonts w:ascii="Times New Roman" w:eastAsia="Times New Roman" w:hAnsi="Times New Roman" w:cs="Times New Roman"/>
          <w:iCs/>
          <w:kern w:val="1"/>
          <w:sz w:val="28"/>
          <w:szCs w:val="28"/>
        </w:rPr>
        <w:t>твердые-мягкие, зво</w:t>
      </w:r>
      <w:r w:rsidRPr="00E52DDE">
        <w:rPr>
          <w:rFonts w:ascii="Times New Roman" w:eastAsia="Times New Roman" w:hAnsi="Times New Roman" w:cs="Times New Roman"/>
          <w:iCs/>
          <w:kern w:val="1"/>
          <w:sz w:val="28"/>
          <w:szCs w:val="28"/>
        </w:rPr>
        <w:t>н</w:t>
      </w:r>
      <w:r w:rsidRPr="00E52DDE">
        <w:rPr>
          <w:rFonts w:ascii="Times New Roman" w:eastAsia="Times New Roman" w:hAnsi="Times New Roman" w:cs="Times New Roman"/>
          <w:iCs/>
          <w:kern w:val="1"/>
          <w:sz w:val="28"/>
          <w:szCs w:val="28"/>
        </w:rPr>
        <w:t>кие-глухие 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согласные звуки.</w:t>
      </w:r>
    </w:p>
    <w:p w14:paraId="1B5FBF77" w14:textId="77777777" w:rsidR="00E52DDE" w:rsidRPr="00E52DDE" w:rsidRDefault="00E52DDE" w:rsidP="00E52D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Дети испытывают затруднения в удержании порядка и количества слог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о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вого ряда. Изменение характера предъявления речевого материала (дополн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и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тельное предъявление, замедление темпа воспроизведения) не улучшает кач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е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ства воспроизведения. Дети повторяют два слога вместо трех (</w:t>
      </w:r>
      <w:r w:rsidRPr="00E52DDE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</w:rPr>
        <w:t>да-та-да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 как </w:t>
      </w:r>
      <w:proofErr w:type="gramStart"/>
      <w:r w:rsidRPr="00E52DDE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</w:rPr>
        <w:t>да-та</w:t>
      </w:r>
      <w:proofErr w:type="gramEnd"/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) или изменяют их последовательность.</w:t>
      </w:r>
    </w:p>
    <w:p w14:paraId="4340F11A" w14:textId="77777777" w:rsidR="00E52DDE" w:rsidRPr="00E52DDE" w:rsidRDefault="00E52DDE" w:rsidP="00E52D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Нарушение фонематического развития детей с ЗПР проявляется и в н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е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сформированности звукового анализа и синтеза. Это нарушение оказывается очень стойким. Данные исследований показывают, что без целенаправленной коррекционной работы дети с ЗПР не могут овладеть звуковым анализом слов.</w:t>
      </w:r>
    </w:p>
    <w:p w14:paraId="2D6E471E" w14:textId="77777777" w:rsidR="00E52DDE" w:rsidRPr="00E52DDE" w:rsidRDefault="00E52DDE" w:rsidP="00E52D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lastRenderedPageBreak/>
        <w:t>Своеобразие словарного запаса и понимания речи связано у детей с ЗПР с их интеллектуальной и эмоциональной незрелостью, со сниженной познав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а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тельной активностью. При ЗПР характерны следующие особенности словарн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о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го запаса: </w:t>
      </w:r>
      <w:r w:rsidRPr="00E52DDE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</w:rPr>
        <w:t>преобладание пассивного словаря над активным, ограниченность словарного запаса, затрудненная его активизация, неточное, недифференцир</w:t>
      </w:r>
      <w:r w:rsidRPr="00E52DDE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</w:rPr>
        <w:t>о</w:t>
      </w:r>
      <w:r w:rsidRPr="00E52DDE">
        <w:rPr>
          <w:rFonts w:ascii="Times New Roman" w:eastAsia="Times New Roman" w:hAnsi="Times New Roman" w:cs="Times New Roman"/>
          <w:bCs/>
          <w:iCs/>
          <w:kern w:val="1"/>
          <w:sz w:val="28"/>
          <w:szCs w:val="28"/>
        </w:rPr>
        <w:t>ванное, иногда и неадекватное употребление слов.</w:t>
      </w:r>
    </w:p>
    <w:p w14:paraId="7AAB071D" w14:textId="77777777" w:rsidR="00E52DDE" w:rsidRPr="00E52DDE" w:rsidRDefault="00E52DDE" w:rsidP="00E52D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Исследования грамматического строя речи у детей с ЗПР выявили знач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и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тельное недоразвитие у них процессов словоизменения, словообразования, си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н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таксической структуры предложения.</w:t>
      </w:r>
    </w:p>
    <w:p w14:paraId="0E3CCCBD" w14:textId="77777777" w:rsidR="00E52DDE" w:rsidRPr="00E52DDE" w:rsidRDefault="00E52DDE" w:rsidP="00E52D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Предложения, употребляемые детьми с ЗПР, отличаются небольшой л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и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нейной протяженностью в 3-4 слова. При восприятии же более длинных пре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д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ложений из 6-7 слов дети нарушают порядок слов, пропускают отдельные чл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е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ны предложений, заменяют малознакомые слова, что связано с неполноценн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о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стью грамматического программирования.</w:t>
      </w:r>
    </w:p>
    <w:p w14:paraId="4D872309" w14:textId="77777777" w:rsidR="00E52DDE" w:rsidRPr="00E52DDE" w:rsidRDefault="00E52DDE" w:rsidP="00E52D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Следует отметить, что у детей с ЗПР «чувство языковой нормы» находи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т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ся на низком уровне и спонтанный процесс его развития осуществляется д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о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вольно медленно.</w:t>
      </w:r>
    </w:p>
    <w:p w14:paraId="5457E8D5" w14:textId="77777777" w:rsidR="00B16E29" w:rsidRDefault="00E52DDE" w:rsidP="00B16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У детей с ЗПР недостаточно сформированы регулирующая и планиру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ю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щая функции речи и основные этапы порождения речевого высказывания (</w:t>
      </w:r>
      <w:r w:rsidR="00B16E29">
        <w:rPr>
          <w:rFonts w:ascii="Times New Roman" w:eastAsia="Times New Roman" w:hAnsi="Times New Roman" w:cs="Times New Roman"/>
          <w:kern w:val="1"/>
          <w:sz w:val="28"/>
          <w:szCs w:val="28"/>
        </w:rPr>
        <w:t>м</w:t>
      </w:r>
      <w:r w:rsidR="00B16E29">
        <w:rPr>
          <w:rFonts w:ascii="Times New Roman" w:eastAsia="Times New Roman" w:hAnsi="Times New Roman" w:cs="Times New Roman"/>
          <w:kern w:val="1"/>
          <w:sz w:val="28"/>
          <w:szCs w:val="28"/>
        </w:rPr>
        <w:t>о</w:t>
      </w:r>
      <w:r w:rsidR="00B16E29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тив – замысел – внутреннее программирование – 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грамматическое структурир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о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вание</w:t>
      </w:r>
      <w:r w:rsidR="00B16E29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– громкая речь</w:t>
      </w:r>
      <w:r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).</w:t>
      </w:r>
      <w:r w:rsidR="00B16E29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Отмечается непоследовательность в изложении, смысл</w:t>
      </w:r>
      <w:r w:rsidR="00B16E29">
        <w:rPr>
          <w:rFonts w:ascii="Times New Roman" w:eastAsia="Times New Roman" w:hAnsi="Times New Roman" w:cs="Times New Roman"/>
          <w:kern w:val="1"/>
          <w:sz w:val="28"/>
          <w:szCs w:val="28"/>
        </w:rPr>
        <w:t>о</w:t>
      </w:r>
      <w:r w:rsidR="00B16E29">
        <w:rPr>
          <w:rFonts w:ascii="Times New Roman" w:eastAsia="Times New Roman" w:hAnsi="Times New Roman" w:cs="Times New Roman"/>
          <w:kern w:val="1"/>
          <w:sz w:val="28"/>
          <w:szCs w:val="28"/>
        </w:rPr>
        <w:t>вое несоответствие частей высказывания, их искажения, многочисленные ошибки в морфолого-синтаксическом оформлении текста, рассказы характер</w:t>
      </w:r>
      <w:r w:rsidR="00B16E29">
        <w:rPr>
          <w:rFonts w:ascii="Times New Roman" w:eastAsia="Times New Roman" w:hAnsi="Times New Roman" w:cs="Times New Roman"/>
          <w:kern w:val="1"/>
          <w:sz w:val="28"/>
          <w:szCs w:val="28"/>
        </w:rPr>
        <w:t>и</w:t>
      </w:r>
      <w:r w:rsidR="00B16E29">
        <w:rPr>
          <w:rFonts w:ascii="Times New Roman" w:eastAsia="Times New Roman" w:hAnsi="Times New Roman" w:cs="Times New Roman"/>
          <w:kern w:val="1"/>
          <w:sz w:val="28"/>
          <w:szCs w:val="28"/>
        </w:rPr>
        <w:t>зуются бедностью языкового оформления и нарушением логической связности. Дети часто не сохраняют основной сюжетной линии при пересказе</w:t>
      </w:r>
      <w:r w:rsidR="008E64AE">
        <w:rPr>
          <w:rFonts w:ascii="Times New Roman" w:eastAsia="Times New Roman" w:hAnsi="Times New Roman" w:cs="Times New Roman"/>
          <w:kern w:val="1"/>
          <w:sz w:val="28"/>
          <w:szCs w:val="28"/>
        </w:rPr>
        <w:t>, соскальз</w:t>
      </w:r>
      <w:r w:rsidR="008E64AE">
        <w:rPr>
          <w:rFonts w:ascii="Times New Roman" w:eastAsia="Times New Roman" w:hAnsi="Times New Roman" w:cs="Times New Roman"/>
          <w:kern w:val="1"/>
          <w:sz w:val="28"/>
          <w:szCs w:val="28"/>
        </w:rPr>
        <w:t>ы</w:t>
      </w:r>
      <w:r w:rsidR="008E64AE">
        <w:rPr>
          <w:rFonts w:ascii="Times New Roman" w:eastAsia="Times New Roman" w:hAnsi="Times New Roman" w:cs="Times New Roman"/>
          <w:kern w:val="1"/>
          <w:sz w:val="28"/>
          <w:szCs w:val="28"/>
        </w:rPr>
        <w:t>вают на второстепенные детали, хотя на вопросы по тексту отвечают. Особые трудности у них вызывает самостоятельное составление рассказов по сюжетной картине, описание предмета, устное сочинение на заданную тему. Описание сюжетной картины часто сводится к перечислению изображенных предметов.</w:t>
      </w:r>
    </w:p>
    <w:p w14:paraId="4B8C280B" w14:textId="77777777" w:rsidR="008E64AE" w:rsidRDefault="008E64AE" w:rsidP="00B16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</w:rPr>
        <w:t>Речь дошкольников с ЗПР носит преимущественно ситуативный характер, что проявляется в частом использовании личных и указательных местоимений, усиливающих повторений, а также жестов, мимики. Все перечисленные ос</w:t>
      </w:r>
      <w:r>
        <w:rPr>
          <w:rFonts w:ascii="Times New Roman" w:eastAsia="Times New Roman" w:hAnsi="Times New Roman" w:cs="Times New Roman"/>
          <w:kern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kern w:val="1"/>
          <w:sz w:val="28"/>
          <w:szCs w:val="28"/>
        </w:rPr>
        <w:t>бенности связной речи детей с ЗПР позволяют говорить о динамических нар</w:t>
      </w:r>
      <w:r>
        <w:rPr>
          <w:rFonts w:ascii="Times New Roman" w:eastAsia="Times New Roman" w:hAnsi="Times New Roman" w:cs="Times New Roman"/>
          <w:kern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kern w:val="1"/>
          <w:sz w:val="28"/>
          <w:szCs w:val="28"/>
        </w:rPr>
        <w:t>шениях речевой деятельности, которые выражаются прежде всего в несформ</w:t>
      </w:r>
      <w:r>
        <w:rPr>
          <w:rFonts w:ascii="Times New Roman" w:eastAsia="Times New Roman" w:hAnsi="Times New Roman" w:cs="Times New Roman"/>
          <w:kern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kern w:val="1"/>
          <w:sz w:val="28"/>
          <w:szCs w:val="28"/>
        </w:rPr>
        <w:t>рованности внутреннего программирования и грамматического структуриров</w:t>
      </w:r>
      <w:r>
        <w:rPr>
          <w:rFonts w:ascii="Times New Roman" w:eastAsia="Times New Roman" w:hAnsi="Times New Roman" w:cs="Times New Roman"/>
          <w:kern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kern w:val="1"/>
          <w:sz w:val="28"/>
          <w:szCs w:val="28"/>
        </w:rPr>
        <w:t>ния.</w:t>
      </w:r>
    </w:p>
    <w:p w14:paraId="5AE900B7" w14:textId="77777777" w:rsidR="00E52DDE" w:rsidRPr="00E52DDE" w:rsidRDefault="00B16E29" w:rsidP="00B16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B16E29">
        <w:rPr>
          <w:rFonts w:ascii="Times New Roman" w:eastAsia="Times New Roman" w:hAnsi="Times New Roman" w:cs="Times New Roman"/>
          <w:kern w:val="1"/>
          <w:sz w:val="28"/>
          <w:szCs w:val="28"/>
        </w:rPr>
        <w:t>Д</w:t>
      </w:r>
      <w:r w:rsidR="00E52DDE"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ети могут не отвечать на вопросы из-за слабого побуждения к речи, либо они дают </w:t>
      </w:r>
      <w:proofErr w:type="spellStart"/>
      <w:r w:rsidR="00E52DDE"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малоразверну</w:t>
      </w:r>
      <w:r>
        <w:rPr>
          <w:rFonts w:ascii="Times New Roman" w:eastAsia="Times New Roman" w:hAnsi="Times New Roman" w:cs="Times New Roman"/>
          <w:kern w:val="1"/>
          <w:sz w:val="28"/>
          <w:szCs w:val="28"/>
        </w:rPr>
        <w:t>тые</w:t>
      </w:r>
      <w:proofErr w:type="spellEnd"/>
      <w:r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ответы на вопросы взрослого.</w:t>
      </w:r>
      <w:r w:rsidR="00E52DDE"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Часто в ответах о</w:t>
      </w:r>
      <w:r w:rsidR="00E52DDE"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с</w:t>
      </w:r>
      <w:r w:rsidR="00E52DDE" w:rsidRPr="00E52DDE">
        <w:rPr>
          <w:rFonts w:ascii="Times New Roman" w:eastAsia="Times New Roman" w:hAnsi="Times New Roman" w:cs="Times New Roman"/>
          <w:kern w:val="1"/>
          <w:sz w:val="28"/>
          <w:szCs w:val="28"/>
        </w:rPr>
        <w:t>новная мысль перебивается посторонними мыслями и суждениями.</w:t>
      </w:r>
    </w:p>
    <w:p w14:paraId="37CD5AB3" w14:textId="77777777" w:rsidR="005F7B1E" w:rsidRPr="00E557BD" w:rsidRDefault="005F7B1E" w:rsidP="009B26A7">
      <w:pPr>
        <w:pStyle w:val="1"/>
        <w:numPr>
          <w:ilvl w:val="1"/>
          <w:numId w:val="11"/>
        </w:numPr>
        <w:spacing w:before="0" w:line="240" w:lineRule="auto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r w:rsidRPr="00E557BD">
        <w:rPr>
          <w:rFonts w:ascii="Times New Roman" w:eastAsia="Times New Roman" w:hAnsi="Times New Roman" w:cs="Times New Roman"/>
          <w:color w:val="auto"/>
          <w:lang w:eastAsia="ru-RU"/>
        </w:rPr>
        <w:t>Планируемые результаты освоения программы</w:t>
      </w:r>
    </w:p>
    <w:p w14:paraId="5C1D6648" w14:textId="77777777" w:rsidR="00E557BD" w:rsidRPr="00E557BD" w:rsidRDefault="005F7B1E" w:rsidP="00E557BD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Результаты планируются с учетом </w:t>
      </w:r>
      <w:r w:rsidR="00E557BD" w:rsidRPr="00E557BD">
        <w:rPr>
          <w:rFonts w:ascii="Times New Roman" w:eastAsia="Andale Sans UI" w:hAnsi="Times New Roman" w:cs="Times New Roman"/>
          <w:kern w:val="1"/>
          <w:sz w:val="28"/>
          <w:szCs w:val="28"/>
        </w:rPr>
        <w:t>«</w:t>
      </w:r>
      <w:r w:rsidR="00E557BD">
        <w:rPr>
          <w:rFonts w:ascii="Times New Roman" w:eastAsia="Andale Sans UI" w:hAnsi="Times New Roman" w:cs="Times New Roman"/>
          <w:kern w:val="1"/>
          <w:sz w:val="28"/>
          <w:szCs w:val="28"/>
        </w:rPr>
        <w:t>Программы</w:t>
      </w:r>
      <w:r w:rsidR="00E557BD" w:rsidRPr="00E557BD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логопедической работы по преодолению общего недоразвития речи у детей». Т.Б. Филичевой, Г.В. Чи</w:t>
      </w:r>
      <w:r w:rsidR="00E557BD" w:rsidRPr="00E557BD">
        <w:rPr>
          <w:rFonts w:ascii="Times New Roman" w:eastAsia="Andale Sans UI" w:hAnsi="Times New Roman" w:cs="Times New Roman"/>
          <w:kern w:val="1"/>
          <w:sz w:val="28"/>
          <w:szCs w:val="28"/>
        </w:rPr>
        <w:t>р</w:t>
      </w:r>
      <w:r w:rsidR="00E557BD" w:rsidRPr="00E557BD">
        <w:rPr>
          <w:rFonts w:ascii="Times New Roman" w:eastAsia="Andale Sans UI" w:hAnsi="Times New Roman" w:cs="Times New Roman"/>
          <w:kern w:val="1"/>
          <w:sz w:val="28"/>
          <w:szCs w:val="28"/>
        </w:rPr>
        <w:t>киной, Т.В. Тумановой.</w:t>
      </w:r>
    </w:p>
    <w:p w14:paraId="6EE9CF84" w14:textId="77777777" w:rsidR="00803528" w:rsidRDefault="00803528" w:rsidP="005F7B1E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</w:p>
    <w:p w14:paraId="1ACAE25B" w14:textId="77777777" w:rsidR="00803528" w:rsidRPr="00B73986" w:rsidRDefault="00803528" w:rsidP="0080352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B73986">
        <w:rPr>
          <w:rFonts w:ascii="Times New Roman" w:eastAsia="Andale Sans UI" w:hAnsi="Times New Roman" w:cs="Times New Roman"/>
          <w:bCs/>
          <w:kern w:val="1"/>
          <w:sz w:val="28"/>
          <w:szCs w:val="28"/>
        </w:rPr>
        <w:lastRenderedPageBreak/>
        <w:t xml:space="preserve">Планируемые результаты работы с детьми с системным недоразвитием речи (I уровень речевого развития). </w:t>
      </w:r>
    </w:p>
    <w:p w14:paraId="745A8A02" w14:textId="77777777" w:rsidR="00B73986" w:rsidRPr="00B73986" w:rsidRDefault="00B73986" w:rsidP="00B73986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B73986">
        <w:rPr>
          <w:rFonts w:ascii="Times New Roman" w:eastAsia="Andale Sans UI" w:hAnsi="Times New Roman" w:cs="Times New Roman"/>
          <w:bCs/>
          <w:kern w:val="1"/>
          <w:sz w:val="28"/>
          <w:szCs w:val="28"/>
        </w:rPr>
        <w:t xml:space="preserve">В итоге логопедической работы дети должны научиться: </w:t>
      </w:r>
    </w:p>
    <w:p w14:paraId="506D5D78" w14:textId="77777777" w:rsidR="009167F1" w:rsidRDefault="00B73986" w:rsidP="009B26A7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167F1">
        <w:rPr>
          <w:rFonts w:ascii="Times New Roman" w:eastAsia="Andale Sans UI" w:hAnsi="Times New Roman" w:cs="Times New Roman"/>
          <w:kern w:val="1"/>
          <w:sz w:val="28"/>
          <w:szCs w:val="28"/>
        </w:rPr>
        <w:t>понимать и выделять из речи названия окружающих предметов и действий с ними (в соответствии с изученными лексическими темами: «Игрушки», «П</w:t>
      </w:r>
      <w:r w:rsidRPr="009167F1">
        <w:rPr>
          <w:rFonts w:ascii="Times New Roman" w:eastAsia="Andale Sans UI" w:hAnsi="Times New Roman" w:cs="Times New Roman"/>
          <w:kern w:val="1"/>
          <w:sz w:val="28"/>
          <w:szCs w:val="28"/>
        </w:rPr>
        <w:t>о</w:t>
      </w:r>
      <w:r w:rsidRPr="009167F1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суда», «Мебель», «Продукты питания», «Одежда» и т. д.); </w:t>
      </w:r>
    </w:p>
    <w:p w14:paraId="0EA7B06B" w14:textId="77777777" w:rsidR="009167F1" w:rsidRDefault="00B73986" w:rsidP="009B26A7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167F1">
        <w:rPr>
          <w:rFonts w:ascii="Times New Roman" w:eastAsia="Andale Sans UI" w:hAnsi="Times New Roman" w:cs="Times New Roman"/>
          <w:kern w:val="1"/>
          <w:sz w:val="28"/>
          <w:szCs w:val="28"/>
        </w:rPr>
        <w:t>называть некоторые части тела (</w:t>
      </w:r>
      <w:r w:rsidRPr="009167F1">
        <w:rPr>
          <w:rFonts w:ascii="Times New Roman" w:eastAsia="Andale Sans UI" w:hAnsi="Times New Roman" w:cs="Times New Roman"/>
          <w:iCs/>
          <w:kern w:val="1"/>
          <w:sz w:val="28"/>
          <w:szCs w:val="28"/>
        </w:rPr>
        <w:t xml:space="preserve">голова, ноги, руки, глаза, рот, уши </w:t>
      </w:r>
      <w:r w:rsidRPr="009167F1">
        <w:rPr>
          <w:rFonts w:ascii="Times New Roman" w:eastAsia="Andale Sans UI" w:hAnsi="Times New Roman" w:cs="Times New Roman"/>
          <w:kern w:val="1"/>
          <w:sz w:val="28"/>
          <w:szCs w:val="28"/>
        </w:rPr>
        <w:t>и т. д.) и одежды (</w:t>
      </w:r>
      <w:r w:rsidRPr="009167F1">
        <w:rPr>
          <w:rFonts w:ascii="Times New Roman" w:eastAsia="Andale Sans UI" w:hAnsi="Times New Roman" w:cs="Times New Roman"/>
          <w:iCs/>
          <w:kern w:val="1"/>
          <w:sz w:val="28"/>
          <w:szCs w:val="28"/>
        </w:rPr>
        <w:t xml:space="preserve">карман, рукав </w:t>
      </w:r>
      <w:r w:rsidRPr="009167F1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и т. д.); </w:t>
      </w:r>
    </w:p>
    <w:p w14:paraId="5227BAF5" w14:textId="77777777" w:rsidR="009167F1" w:rsidRDefault="00B73986" w:rsidP="009B26A7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167F1">
        <w:rPr>
          <w:rFonts w:ascii="Times New Roman" w:eastAsia="Andale Sans UI" w:hAnsi="Times New Roman" w:cs="Times New Roman"/>
          <w:kern w:val="1"/>
          <w:sz w:val="28"/>
          <w:szCs w:val="28"/>
        </w:rPr>
        <w:t>обозначать наиболее распространенные действия (</w:t>
      </w:r>
      <w:r w:rsidRPr="009167F1">
        <w:rPr>
          <w:rFonts w:ascii="Times New Roman" w:eastAsia="Andale Sans UI" w:hAnsi="Times New Roman" w:cs="Times New Roman"/>
          <w:iCs/>
          <w:kern w:val="1"/>
          <w:sz w:val="28"/>
          <w:szCs w:val="28"/>
        </w:rPr>
        <w:t xml:space="preserve">сиди, мой, стой, пой, ешь, пей, иди </w:t>
      </w:r>
      <w:r w:rsidRPr="009167F1">
        <w:rPr>
          <w:rFonts w:ascii="Times New Roman" w:eastAsia="Andale Sans UI" w:hAnsi="Times New Roman" w:cs="Times New Roman"/>
          <w:kern w:val="1"/>
          <w:sz w:val="28"/>
          <w:szCs w:val="28"/>
        </w:rPr>
        <w:t>и т. д.), некоторые свои физиологические и эмоционально-аффективные состояния (</w:t>
      </w:r>
      <w:r w:rsidRPr="009167F1">
        <w:rPr>
          <w:rFonts w:ascii="Times New Roman" w:eastAsia="Andale Sans UI" w:hAnsi="Times New Roman" w:cs="Times New Roman"/>
          <w:iCs/>
          <w:kern w:val="1"/>
          <w:sz w:val="28"/>
          <w:szCs w:val="28"/>
        </w:rPr>
        <w:t xml:space="preserve">холодно, тепло, больно </w:t>
      </w:r>
      <w:r w:rsidRPr="009167F1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и т. д.); </w:t>
      </w:r>
    </w:p>
    <w:p w14:paraId="593C2AC9" w14:textId="77777777" w:rsidR="009167F1" w:rsidRDefault="00B73986" w:rsidP="009B26A7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167F1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выражать желания с помощью простых просьб, обращений; </w:t>
      </w:r>
    </w:p>
    <w:p w14:paraId="74423C6E" w14:textId="77777777" w:rsidR="00B73986" w:rsidRPr="009167F1" w:rsidRDefault="00B73986" w:rsidP="009B26A7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167F1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отвечать на простые вопросы одним словом или </w:t>
      </w:r>
      <w:proofErr w:type="spellStart"/>
      <w:r w:rsidRPr="009167F1">
        <w:rPr>
          <w:rFonts w:ascii="Times New Roman" w:eastAsia="Andale Sans UI" w:hAnsi="Times New Roman" w:cs="Times New Roman"/>
          <w:kern w:val="1"/>
          <w:sz w:val="28"/>
          <w:szCs w:val="28"/>
        </w:rPr>
        <w:t>двусловной</w:t>
      </w:r>
      <w:proofErr w:type="spellEnd"/>
      <w:r w:rsidRPr="009167F1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фразой без и</w:t>
      </w:r>
      <w:r w:rsidRPr="009167F1">
        <w:rPr>
          <w:rFonts w:ascii="Times New Roman" w:eastAsia="Andale Sans UI" w:hAnsi="Times New Roman" w:cs="Times New Roman"/>
          <w:kern w:val="1"/>
          <w:sz w:val="28"/>
          <w:szCs w:val="28"/>
        </w:rPr>
        <w:t>с</w:t>
      </w:r>
      <w:r w:rsidRPr="009167F1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пользования жеста; в отдельных случаях допускается употребление </w:t>
      </w:r>
      <w:proofErr w:type="spellStart"/>
      <w:r w:rsidRPr="009167F1">
        <w:rPr>
          <w:rFonts w:ascii="Times New Roman" w:eastAsia="Andale Sans UI" w:hAnsi="Times New Roman" w:cs="Times New Roman"/>
          <w:kern w:val="1"/>
          <w:sz w:val="28"/>
          <w:szCs w:val="28"/>
        </w:rPr>
        <w:t>звук</w:t>
      </w:r>
      <w:r w:rsidRPr="009167F1">
        <w:rPr>
          <w:rFonts w:ascii="Times New Roman" w:eastAsia="Andale Sans UI" w:hAnsi="Times New Roman" w:cs="Times New Roman"/>
          <w:kern w:val="1"/>
          <w:sz w:val="28"/>
          <w:szCs w:val="28"/>
        </w:rPr>
        <w:t>о</w:t>
      </w:r>
      <w:r w:rsidRPr="009167F1">
        <w:rPr>
          <w:rFonts w:ascii="Times New Roman" w:eastAsia="Andale Sans UI" w:hAnsi="Times New Roman" w:cs="Times New Roman"/>
          <w:kern w:val="1"/>
          <w:sz w:val="28"/>
          <w:szCs w:val="28"/>
        </w:rPr>
        <w:t>комплексов</w:t>
      </w:r>
      <w:proofErr w:type="spellEnd"/>
      <w:r w:rsidRPr="009167F1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. </w:t>
      </w:r>
    </w:p>
    <w:p w14:paraId="2C1538E1" w14:textId="77777777" w:rsidR="00B73986" w:rsidRPr="00FE6E6C" w:rsidRDefault="00B73986" w:rsidP="00B73986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FE6E6C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При этом не предъявляются требования к фонетической правильности высказывания, но обращается внимание на грамматическое оформление. </w:t>
      </w:r>
    </w:p>
    <w:p w14:paraId="4533DF63" w14:textId="77777777" w:rsidR="00803528" w:rsidRPr="00FE6E6C" w:rsidRDefault="00B73986" w:rsidP="00B73986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FE6E6C">
        <w:rPr>
          <w:rFonts w:ascii="Times New Roman" w:eastAsia="Andale Sans UI" w:hAnsi="Times New Roman" w:cs="Times New Roman"/>
          <w:bCs/>
          <w:kern w:val="1"/>
          <w:sz w:val="28"/>
          <w:szCs w:val="28"/>
        </w:rPr>
        <w:t>Планируемые результаты работы с детьми с системным недоразвитием речи (II уровень</w:t>
      </w:r>
      <w:r w:rsidR="00803528" w:rsidRPr="00FE6E6C">
        <w:rPr>
          <w:rFonts w:ascii="Times New Roman" w:eastAsia="Andale Sans UI" w:hAnsi="Times New Roman" w:cs="Times New Roman"/>
          <w:bCs/>
          <w:kern w:val="1"/>
          <w:sz w:val="28"/>
          <w:szCs w:val="28"/>
        </w:rPr>
        <w:t xml:space="preserve"> речевого развития). </w:t>
      </w:r>
    </w:p>
    <w:p w14:paraId="720DB606" w14:textId="77777777" w:rsidR="00B70626" w:rsidRPr="00FE6E6C" w:rsidRDefault="00B73986" w:rsidP="00B73986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bCs/>
          <w:kern w:val="1"/>
          <w:sz w:val="28"/>
          <w:szCs w:val="28"/>
        </w:rPr>
      </w:pPr>
      <w:r w:rsidRPr="00FE6E6C">
        <w:rPr>
          <w:rFonts w:ascii="Times New Roman" w:eastAsia="Andale Sans UI" w:hAnsi="Times New Roman" w:cs="Times New Roman"/>
          <w:bCs/>
          <w:kern w:val="1"/>
          <w:sz w:val="28"/>
          <w:szCs w:val="28"/>
        </w:rPr>
        <w:t xml:space="preserve">В итоге логопедической работы дети должны научиться: </w:t>
      </w:r>
    </w:p>
    <w:p w14:paraId="130CF4F3" w14:textId="77777777" w:rsidR="000A2DF2" w:rsidRDefault="00B73986" w:rsidP="009B26A7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0A2DF2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соотносить предметы с их качественными признаками и функциональным назначением; </w:t>
      </w:r>
    </w:p>
    <w:p w14:paraId="731DCFFD" w14:textId="77777777" w:rsidR="000A2DF2" w:rsidRDefault="00B73986" w:rsidP="009B26A7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0A2DF2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узнавать по словесному описанию знакомые предметы; </w:t>
      </w:r>
    </w:p>
    <w:p w14:paraId="59C10236" w14:textId="77777777" w:rsidR="000A2DF2" w:rsidRDefault="00B73986" w:rsidP="009B26A7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0A2DF2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сравнивать знакомые предметы по отдельным, наиболее ярко выделяемым признакам; </w:t>
      </w:r>
    </w:p>
    <w:p w14:paraId="5C7EC1A2" w14:textId="77777777" w:rsidR="000A2DF2" w:rsidRDefault="00B73986" w:rsidP="009B26A7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0A2DF2">
        <w:rPr>
          <w:rFonts w:ascii="Times New Roman" w:eastAsia="Andale Sans UI" w:hAnsi="Times New Roman" w:cs="Times New Roman"/>
          <w:kern w:val="1"/>
          <w:sz w:val="28"/>
          <w:szCs w:val="28"/>
        </w:rPr>
        <w:t>понимать простые грамматические категории: единственного и множ</w:t>
      </w:r>
      <w:r w:rsidRPr="000A2DF2">
        <w:rPr>
          <w:rFonts w:ascii="Times New Roman" w:eastAsia="Andale Sans UI" w:hAnsi="Times New Roman" w:cs="Times New Roman"/>
          <w:kern w:val="1"/>
          <w:sz w:val="28"/>
          <w:szCs w:val="28"/>
        </w:rPr>
        <w:t>е</w:t>
      </w:r>
      <w:r w:rsidRPr="000A2DF2">
        <w:rPr>
          <w:rFonts w:ascii="Times New Roman" w:eastAsia="Andale Sans UI" w:hAnsi="Times New Roman" w:cs="Times New Roman"/>
          <w:kern w:val="1"/>
          <w:sz w:val="28"/>
          <w:szCs w:val="28"/>
        </w:rPr>
        <w:t>ственного числа существительных, повелительного и изъявительного наклонений глаголов, именительного, родительного, дательного и вин</w:t>
      </w:r>
      <w:r w:rsidRPr="000A2DF2">
        <w:rPr>
          <w:rFonts w:ascii="Times New Roman" w:eastAsia="Andale Sans UI" w:hAnsi="Times New Roman" w:cs="Times New Roman"/>
          <w:kern w:val="1"/>
          <w:sz w:val="28"/>
          <w:szCs w:val="28"/>
        </w:rPr>
        <w:t>и</w:t>
      </w:r>
      <w:r w:rsidRPr="000A2DF2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тельного падежей, некоторых простых предлогов; </w:t>
      </w:r>
    </w:p>
    <w:p w14:paraId="05D752E6" w14:textId="77777777" w:rsidR="000A2DF2" w:rsidRDefault="00B73986" w:rsidP="009B26A7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0A2DF2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фонетически правильно оформлять согласные звуки ([п], [б], [м], [т], [д], [н], [к], [х], [г]), гласные звуки первого ряда ([а], [о], [у], [ы], [и]); </w:t>
      </w:r>
    </w:p>
    <w:p w14:paraId="3093FC60" w14:textId="77777777" w:rsidR="000A2DF2" w:rsidRDefault="00B73986" w:rsidP="009B26A7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0A2DF2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воспроизводить отраженно и самостоятельно ритмико-интонационную структуру двух- и трехсложных слов из сохранных и усвоенных звуков; </w:t>
      </w:r>
    </w:p>
    <w:p w14:paraId="3845B8E8" w14:textId="77777777" w:rsidR="000A2DF2" w:rsidRDefault="00B73986" w:rsidP="009B26A7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0A2DF2">
        <w:rPr>
          <w:rFonts w:ascii="Times New Roman" w:eastAsia="Andale Sans UI" w:hAnsi="Times New Roman" w:cs="Times New Roman"/>
          <w:kern w:val="1"/>
          <w:sz w:val="28"/>
          <w:szCs w:val="28"/>
        </w:rPr>
        <w:t>правильно употреблять в самостоятельной речи отдельные падежные око</w:t>
      </w:r>
      <w:r w:rsidRPr="000A2DF2">
        <w:rPr>
          <w:rFonts w:ascii="Times New Roman" w:eastAsia="Andale Sans UI" w:hAnsi="Times New Roman" w:cs="Times New Roman"/>
          <w:kern w:val="1"/>
          <w:sz w:val="28"/>
          <w:szCs w:val="28"/>
        </w:rPr>
        <w:t>н</w:t>
      </w:r>
      <w:r w:rsidRPr="000A2DF2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чания слов, используемых в рамках предложных конструкций; </w:t>
      </w:r>
    </w:p>
    <w:p w14:paraId="65D36170" w14:textId="77777777" w:rsidR="00B73986" w:rsidRPr="000A2DF2" w:rsidRDefault="00B73986" w:rsidP="009B26A7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0A2DF2">
        <w:rPr>
          <w:rFonts w:ascii="Times New Roman" w:eastAsia="Andale Sans UI" w:hAnsi="Times New Roman" w:cs="Times New Roman"/>
          <w:kern w:val="1"/>
          <w:sz w:val="28"/>
          <w:szCs w:val="28"/>
        </w:rPr>
        <w:t>общаться, используя в самостоятельной речи словосочетания и простые н</w:t>
      </w:r>
      <w:r w:rsidRPr="000A2DF2">
        <w:rPr>
          <w:rFonts w:ascii="Times New Roman" w:eastAsia="Andale Sans UI" w:hAnsi="Times New Roman" w:cs="Times New Roman"/>
          <w:kern w:val="1"/>
          <w:sz w:val="28"/>
          <w:szCs w:val="28"/>
        </w:rPr>
        <w:t>е</w:t>
      </w:r>
      <w:r w:rsidRPr="000A2DF2">
        <w:rPr>
          <w:rFonts w:ascii="Times New Roman" w:eastAsia="Andale Sans UI" w:hAnsi="Times New Roman" w:cs="Times New Roman"/>
          <w:kern w:val="1"/>
          <w:sz w:val="28"/>
          <w:szCs w:val="28"/>
        </w:rPr>
        <w:t>распространенные предложения (</w:t>
      </w:r>
      <w:r w:rsidRPr="000A2DF2">
        <w:rPr>
          <w:rFonts w:ascii="Times New Roman" w:eastAsia="Andale Sans UI" w:hAnsi="Times New Roman" w:cs="Times New Roman"/>
          <w:iCs/>
          <w:kern w:val="1"/>
          <w:sz w:val="28"/>
          <w:szCs w:val="28"/>
        </w:rPr>
        <w:t xml:space="preserve">«Мой мишка», «Можно (нельзя) брать», «Маша, пой», «Маша, дай куклу» </w:t>
      </w:r>
      <w:r w:rsidRPr="000A2DF2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и проч.). </w:t>
      </w:r>
    </w:p>
    <w:p w14:paraId="794DF8A0" w14:textId="77777777" w:rsidR="00B73986" w:rsidRPr="00FE6E6C" w:rsidRDefault="00B73986" w:rsidP="00B73986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FE6E6C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В процессе коррекционно-развивающего обучения у детей расширяется понимание обращенной речи, развивается речевая активность. </w:t>
      </w:r>
    </w:p>
    <w:p w14:paraId="3F480464" w14:textId="77777777" w:rsidR="00803528" w:rsidRPr="00FE6E6C" w:rsidRDefault="00B73986" w:rsidP="00B73986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FE6E6C">
        <w:rPr>
          <w:rFonts w:ascii="Times New Roman" w:eastAsia="Andale Sans UI" w:hAnsi="Times New Roman" w:cs="Times New Roman"/>
          <w:bCs/>
          <w:kern w:val="1"/>
          <w:sz w:val="28"/>
          <w:szCs w:val="28"/>
        </w:rPr>
        <w:t>Планируемые результаты работы с детьми с системным недоразвитием речи (III уровень речевого развития).</w:t>
      </w:r>
    </w:p>
    <w:p w14:paraId="48DD4A51" w14:textId="77777777" w:rsidR="00D5455F" w:rsidRPr="00FE6E6C" w:rsidRDefault="00D5455F" w:rsidP="00D5455F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bCs/>
          <w:kern w:val="1"/>
          <w:sz w:val="28"/>
          <w:szCs w:val="28"/>
        </w:rPr>
      </w:pPr>
      <w:r w:rsidRPr="00FE6E6C">
        <w:rPr>
          <w:rFonts w:ascii="Times New Roman" w:eastAsia="Andale Sans UI" w:hAnsi="Times New Roman" w:cs="Times New Roman"/>
          <w:bCs/>
          <w:kern w:val="1"/>
          <w:sz w:val="28"/>
          <w:szCs w:val="28"/>
        </w:rPr>
        <w:t xml:space="preserve">В итоге логопедической работы дети должны научиться: </w:t>
      </w:r>
    </w:p>
    <w:p w14:paraId="6C78E508" w14:textId="77777777" w:rsidR="00E7782A" w:rsidRDefault="00D5455F" w:rsidP="009B26A7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E7782A">
        <w:rPr>
          <w:rFonts w:ascii="Times New Roman" w:eastAsia="Andale Sans UI" w:hAnsi="Times New Roman" w:cs="Times New Roman"/>
          <w:kern w:val="1"/>
          <w:sz w:val="28"/>
          <w:szCs w:val="28"/>
        </w:rPr>
        <w:lastRenderedPageBreak/>
        <w:t>понимать обращенную речь в соответствии с параметрами возрастной но</w:t>
      </w:r>
      <w:r w:rsidRPr="00E7782A">
        <w:rPr>
          <w:rFonts w:ascii="Times New Roman" w:eastAsia="Andale Sans UI" w:hAnsi="Times New Roman" w:cs="Times New Roman"/>
          <w:kern w:val="1"/>
          <w:sz w:val="28"/>
          <w:szCs w:val="28"/>
        </w:rPr>
        <w:t>р</w:t>
      </w:r>
      <w:r w:rsidRPr="00E7782A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мы; </w:t>
      </w:r>
    </w:p>
    <w:p w14:paraId="74F75B6A" w14:textId="77777777" w:rsidR="00E7782A" w:rsidRDefault="00D5455F" w:rsidP="009B26A7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E7782A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фонетически правильно оформлять звуковую сторону речи; </w:t>
      </w:r>
    </w:p>
    <w:p w14:paraId="507AE6EB" w14:textId="77777777" w:rsidR="00E7782A" w:rsidRDefault="00D5455F" w:rsidP="009B26A7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E7782A">
        <w:rPr>
          <w:rFonts w:ascii="Times New Roman" w:eastAsia="Andale Sans UI" w:hAnsi="Times New Roman" w:cs="Times New Roman"/>
          <w:kern w:val="1"/>
          <w:sz w:val="28"/>
          <w:szCs w:val="28"/>
        </w:rPr>
        <w:t>правильно передавать слоговую структуру слов, используемых в самосто</w:t>
      </w:r>
      <w:r w:rsidRPr="00E7782A">
        <w:rPr>
          <w:rFonts w:ascii="Times New Roman" w:eastAsia="Andale Sans UI" w:hAnsi="Times New Roman" w:cs="Times New Roman"/>
          <w:kern w:val="1"/>
          <w:sz w:val="28"/>
          <w:szCs w:val="28"/>
        </w:rPr>
        <w:t>я</w:t>
      </w:r>
      <w:r w:rsidRPr="00E7782A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тельной речи; </w:t>
      </w:r>
    </w:p>
    <w:p w14:paraId="15F9B77D" w14:textId="77777777" w:rsidR="00E7782A" w:rsidRDefault="00D5455F" w:rsidP="009B26A7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E7782A">
        <w:rPr>
          <w:rFonts w:ascii="Times New Roman" w:eastAsia="Andale Sans UI" w:hAnsi="Times New Roman" w:cs="Times New Roman"/>
          <w:kern w:val="1"/>
          <w:sz w:val="28"/>
          <w:szCs w:val="28"/>
        </w:rPr>
        <w:t>пользоваться в самостоятельной речи простыми распространенными и сло</w:t>
      </w:r>
      <w:r w:rsidRPr="00E7782A">
        <w:rPr>
          <w:rFonts w:ascii="Times New Roman" w:eastAsia="Andale Sans UI" w:hAnsi="Times New Roman" w:cs="Times New Roman"/>
          <w:kern w:val="1"/>
          <w:sz w:val="28"/>
          <w:szCs w:val="28"/>
        </w:rPr>
        <w:t>ж</w:t>
      </w:r>
      <w:r w:rsidRPr="00E7782A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ными предложениями, владеть навыками объединения их в рассказ; </w:t>
      </w:r>
    </w:p>
    <w:p w14:paraId="28010264" w14:textId="77777777" w:rsidR="00E7782A" w:rsidRDefault="00D5455F" w:rsidP="009B26A7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E7782A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владеть элементарными навыками пересказа; </w:t>
      </w:r>
    </w:p>
    <w:p w14:paraId="49C570D9" w14:textId="77777777" w:rsidR="00E7782A" w:rsidRDefault="00D5455F" w:rsidP="009B26A7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E7782A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владеть навыками диалогической речи; </w:t>
      </w:r>
    </w:p>
    <w:p w14:paraId="3687095A" w14:textId="77777777" w:rsidR="00E7782A" w:rsidRDefault="00D5455F" w:rsidP="009B26A7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E7782A">
        <w:rPr>
          <w:rFonts w:ascii="Times New Roman" w:eastAsia="Andale Sans UI" w:hAnsi="Times New Roman" w:cs="Times New Roman"/>
          <w:kern w:val="1"/>
          <w:sz w:val="28"/>
          <w:szCs w:val="28"/>
        </w:rPr>
        <w:t>владеть навыками словообразования: продуцировать названия существ</w:t>
      </w:r>
      <w:r w:rsidRPr="00E7782A">
        <w:rPr>
          <w:rFonts w:ascii="Times New Roman" w:eastAsia="Andale Sans UI" w:hAnsi="Times New Roman" w:cs="Times New Roman"/>
          <w:kern w:val="1"/>
          <w:sz w:val="28"/>
          <w:szCs w:val="28"/>
        </w:rPr>
        <w:t>и</w:t>
      </w:r>
      <w:r w:rsidRPr="00E7782A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тельных от глаголов, прилагательных от существительных и глаголов, уменьшительно-ласкательных и увеличительных форм существительных и проч.; </w:t>
      </w:r>
    </w:p>
    <w:p w14:paraId="757E9756" w14:textId="77777777" w:rsidR="00E7782A" w:rsidRDefault="00D5455F" w:rsidP="009B26A7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E7782A">
        <w:rPr>
          <w:rFonts w:ascii="Times New Roman" w:eastAsia="Andale Sans UI" w:hAnsi="Times New Roman" w:cs="Times New Roman"/>
          <w:kern w:val="1"/>
          <w:sz w:val="28"/>
          <w:szCs w:val="28"/>
        </w:rPr>
        <w:t>грамматически правильно оформлять самостоятельную речь в соответствии с нормами языка. Падежные, родовидовые окончания слов должны прогов</w:t>
      </w:r>
      <w:r w:rsidRPr="00E7782A">
        <w:rPr>
          <w:rFonts w:ascii="Times New Roman" w:eastAsia="Andale Sans UI" w:hAnsi="Times New Roman" w:cs="Times New Roman"/>
          <w:kern w:val="1"/>
          <w:sz w:val="28"/>
          <w:szCs w:val="28"/>
        </w:rPr>
        <w:t>а</w:t>
      </w:r>
      <w:r w:rsidRPr="00E7782A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риваться четко; простые и почти все сложные предлоги — употребляться адекватно; </w:t>
      </w:r>
    </w:p>
    <w:p w14:paraId="1480AFB0" w14:textId="77777777" w:rsidR="00E7782A" w:rsidRDefault="00D5455F" w:rsidP="009B26A7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E7782A">
        <w:rPr>
          <w:rFonts w:ascii="Times New Roman" w:eastAsia="Andale Sans UI" w:hAnsi="Times New Roman" w:cs="Times New Roman"/>
          <w:kern w:val="1"/>
          <w:sz w:val="28"/>
          <w:szCs w:val="28"/>
        </w:rPr>
        <w:t>использовать в спонтанном общении слова различных лексико-грамматических категорий (существительных, глаголов, наречий, прилаг</w:t>
      </w:r>
      <w:r w:rsidRPr="00E7782A">
        <w:rPr>
          <w:rFonts w:ascii="Times New Roman" w:eastAsia="Andale Sans UI" w:hAnsi="Times New Roman" w:cs="Times New Roman"/>
          <w:kern w:val="1"/>
          <w:sz w:val="28"/>
          <w:szCs w:val="28"/>
        </w:rPr>
        <w:t>а</w:t>
      </w:r>
      <w:r w:rsidRPr="00E7782A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тельных, местоимений и т. д.); </w:t>
      </w:r>
    </w:p>
    <w:p w14:paraId="27E0A6B7" w14:textId="77777777" w:rsidR="00D5455F" w:rsidRPr="00E7782A" w:rsidRDefault="00D5455F" w:rsidP="009B26A7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E7782A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владеть элементами грамоты: «навыками чтения и печатания некоторых букв, слогов, слов и коротких предложений в пределах программы. </w:t>
      </w:r>
    </w:p>
    <w:p w14:paraId="706881A9" w14:textId="77777777" w:rsidR="00803528" w:rsidRPr="00FE6E6C" w:rsidRDefault="00D5455F" w:rsidP="00D5455F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FE6E6C">
        <w:rPr>
          <w:rFonts w:ascii="Times New Roman" w:eastAsia="Andale Sans UI" w:hAnsi="Times New Roman" w:cs="Times New Roman"/>
          <w:kern w:val="1"/>
          <w:sz w:val="28"/>
          <w:szCs w:val="28"/>
        </w:rPr>
        <w:t>В дальнейшем осуществляется совершенствование всех компонентов языковой системы.</w:t>
      </w:r>
    </w:p>
    <w:p w14:paraId="74431FA9" w14:textId="77777777" w:rsidR="00803528" w:rsidRPr="00FE6E6C" w:rsidRDefault="00D5455F" w:rsidP="0080352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FE6E6C">
        <w:rPr>
          <w:rFonts w:ascii="Times New Roman" w:eastAsia="Andale Sans UI" w:hAnsi="Times New Roman" w:cs="Times New Roman"/>
          <w:bCs/>
          <w:kern w:val="1"/>
          <w:sz w:val="28"/>
          <w:szCs w:val="28"/>
        </w:rPr>
        <w:t>Планируемые результаты работы с детьми с системным недоразвитием речи (IV уровень</w:t>
      </w:r>
      <w:r w:rsidR="00803528" w:rsidRPr="00FE6E6C">
        <w:rPr>
          <w:rFonts w:ascii="Times New Roman" w:eastAsia="Andale Sans UI" w:hAnsi="Times New Roman" w:cs="Times New Roman"/>
          <w:bCs/>
          <w:kern w:val="1"/>
          <w:sz w:val="28"/>
          <w:szCs w:val="28"/>
        </w:rPr>
        <w:t xml:space="preserve"> речевого развития). </w:t>
      </w:r>
    </w:p>
    <w:p w14:paraId="4E228C8E" w14:textId="77777777" w:rsidR="000B0770" w:rsidRPr="00FE6E6C" w:rsidRDefault="000B0770" w:rsidP="000B0770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bCs/>
          <w:kern w:val="1"/>
          <w:sz w:val="28"/>
          <w:szCs w:val="28"/>
        </w:rPr>
      </w:pPr>
      <w:r w:rsidRPr="00FE6E6C">
        <w:rPr>
          <w:rFonts w:ascii="Times New Roman" w:eastAsia="Andale Sans UI" w:hAnsi="Times New Roman" w:cs="Times New Roman"/>
          <w:bCs/>
          <w:kern w:val="1"/>
          <w:sz w:val="28"/>
          <w:szCs w:val="28"/>
        </w:rPr>
        <w:t xml:space="preserve">В итоге логопедической работы дети должны научиться: </w:t>
      </w:r>
    </w:p>
    <w:p w14:paraId="1E770EA9" w14:textId="77777777" w:rsidR="00E7782A" w:rsidRDefault="000B0770" w:rsidP="009B26A7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1"/>
          <w:sz w:val="28"/>
          <w:szCs w:val="28"/>
        </w:rPr>
      </w:pPr>
      <w:r w:rsidRPr="00E7782A">
        <w:rPr>
          <w:rFonts w:ascii="Times New Roman" w:eastAsia="Andale Sans UI" w:hAnsi="Times New Roman" w:cs="Times New Roman"/>
          <w:bCs/>
          <w:kern w:val="1"/>
          <w:sz w:val="28"/>
          <w:szCs w:val="28"/>
        </w:rPr>
        <w:t xml:space="preserve">свободно составлять рассказы, пересказы; </w:t>
      </w:r>
    </w:p>
    <w:p w14:paraId="587A3286" w14:textId="77777777" w:rsidR="00E7782A" w:rsidRDefault="000B0770" w:rsidP="009B26A7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1"/>
          <w:sz w:val="28"/>
          <w:szCs w:val="28"/>
        </w:rPr>
      </w:pPr>
      <w:r w:rsidRPr="00E7782A">
        <w:rPr>
          <w:rFonts w:ascii="Times New Roman" w:eastAsia="Andale Sans UI" w:hAnsi="Times New Roman" w:cs="Times New Roman"/>
          <w:bCs/>
          <w:kern w:val="1"/>
          <w:sz w:val="28"/>
          <w:szCs w:val="28"/>
        </w:rPr>
        <w:t xml:space="preserve">владеть навыками творческого рассказывания; </w:t>
      </w:r>
    </w:p>
    <w:p w14:paraId="62F1234E" w14:textId="77777777" w:rsidR="00E7782A" w:rsidRDefault="000B0770" w:rsidP="009B26A7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1"/>
          <w:sz w:val="28"/>
          <w:szCs w:val="28"/>
        </w:rPr>
      </w:pPr>
      <w:r w:rsidRPr="00E7782A">
        <w:rPr>
          <w:rFonts w:ascii="Times New Roman" w:eastAsia="Andale Sans UI" w:hAnsi="Times New Roman" w:cs="Times New Roman"/>
          <w:bCs/>
          <w:kern w:val="1"/>
          <w:sz w:val="28"/>
          <w:szCs w:val="28"/>
        </w:rPr>
        <w:t>адекватно употреблять в самостоятельной речи простые и сложные предл</w:t>
      </w:r>
      <w:r w:rsidRPr="00E7782A">
        <w:rPr>
          <w:rFonts w:ascii="Times New Roman" w:eastAsia="Andale Sans UI" w:hAnsi="Times New Roman" w:cs="Times New Roman"/>
          <w:bCs/>
          <w:kern w:val="1"/>
          <w:sz w:val="28"/>
          <w:szCs w:val="28"/>
        </w:rPr>
        <w:t>о</w:t>
      </w:r>
      <w:r w:rsidRPr="00E7782A">
        <w:rPr>
          <w:rFonts w:ascii="Times New Roman" w:eastAsia="Andale Sans UI" w:hAnsi="Times New Roman" w:cs="Times New Roman"/>
          <w:bCs/>
          <w:kern w:val="1"/>
          <w:sz w:val="28"/>
          <w:szCs w:val="28"/>
        </w:rPr>
        <w:t>жения, усложняя их придаточными причины и следствия, однородными чл</w:t>
      </w:r>
      <w:r w:rsidRPr="00E7782A">
        <w:rPr>
          <w:rFonts w:ascii="Times New Roman" w:eastAsia="Andale Sans UI" w:hAnsi="Times New Roman" w:cs="Times New Roman"/>
          <w:bCs/>
          <w:kern w:val="1"/>
          <w:sz w:val="28"/>
          <w:szCs w:val="28"/>
        </w:rPr>
        <w:t>е</w:t>
      </w:r>
      <w:r w:rsidRPr="00E7782A">
        <w:rPr>
          <w:rFonts w:ascii="Times New Roman" w:eastAsia="Andale Sans UI" w:hAnsi="Times New Roman" w:cs="Times New Roman"/>
          <w:bCs/>
          <w:kern w:val="1"/>
          <w:sz w:val="28"/>
          <w:szCs w:val="28"/>
        </w:rPr>
        <w:t xml:space="preserve">нами предложения и т. д.; </w:t>
      </w:r>
    </w:p>
    <w:p w14:paraId="57E4655D" w14:textId="77777777" w:rsidR="00E7782A" w:rsidRDefault="000B0770" w:rsidP="009B26A7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1"/>
          <w:sz w:val="28"/>
          <w:szCs w:val="28"/>
        </w:rPr>
      </w:pPr>
      <w:r w:rsidRPr="00E7782A">
        <w:rPr>
          <w:rFonts w:ascii="Times New Roman" w:eastAsia="Andale Sans UI" w:hAnsi="Times New Roman" w:cs="Times New Roman"/>
          <w:bCs/>
          <w:kern w:val="1"/>
          <w:sz w:val="28"/>
          <w:szCs w:val="28"/>
        </w:rPr>
        <w:t>понимать и использовать в самостоятельной речи простые и сложные пре</w:t>
      </w:r>
      <w:r w:rsidRPr="00E7782A">
        <w:rPr>
          <w:rFonts w:ascii="Times New Roman" w:eastAsia="Andale Sans UI" w:hAnsi="Times New Roman" w:cs="Times New Roman"/>
          <w:bCs/>
          <w:kern w:val="1"/>
          <w:sz w:val="28"/>
          <w:szCs w:val="28"/>
        </w:rPr>
        <w:t>д</w:t>
      </w:r>
      <w:r w:rsidRPr="00E7782A">
        <w:rPr>
          <w:rFonts w:ascii="Times New Roman" w:eastAsia="Andale Sans UI" w:hAnsi="Times New Roman" w:cs="Times New Roman"/>
          <w:bCs/>
          <w:kern w:val="1"/>
          <w:sz w:val="28"/>
          <w:szCs w:val="28"/>
        </w:rPr>
        <w:t xml:space="preserve">логи; </w:t>
      </w:r>
    </w:p>
    <w:p w14:paraId="70118E8D" w14:textId="77777777" w:rsidR="00E7782A" w:rsidRDefault="000B0770" w:rsidP="009B26A7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1"/>
          <w:sz w:val="28"/>
          <w:szCs w:val="28"/>
        </w:rPr>
      </w:pPr>
      <w:r w:rsidRPr="00E7782A">
        <w:rPr>
          <w:rFonts w:ascii="Times New Roman" w:eastAsia="Andale Sans UI" w:hAnsi="Times New Roman" w:cs="Times New Roman"/>
          <w:bCs/>
          <w:kern w:val="1"/>
          <w:sz w:val="28"/>
          <w:szCs w:val="28"/>
        </w:rPr>
        <w:t xml:space="preserve">понимать и применять в речи все лексико-грамматические категории слов; </w:t>
      </w:r>
    </w:p>
    <w:p w14:paraId="6C96BB65" w14:textId="77777777" w:rsidR="00E7782A" w:rsidRDefault="000B0770" w:rsidP="009B26A7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1"/>
          <w:sz w:val="28"/>
          <w:szCs w:val="28"/>
        </w:rPr>
      </w:pPr>
      <w:r w:rsidRPr="00E7782A">
        <w:rPr>
          <w:rFonts w:ascii="Times New Roman" w:eastAsia="Andale Sans UI" w:hAnsi="Times New Roman" w:cs="Times New Roman"/>
          <w:bCs/>
          <w:kern w:val="1"/>
          <w:sz w:val="28"/>
          <w:szCs w:val="28"/>
        </w:rPr>
        <w:t xml:space="preserve">овладеть навыками словообразования разных частей речи, переносить эти навыки на другой лексический материал; </w:t>
      </w:r>
    </w:p>
    <w:p w14:paraId="6D9FFB6A" w14:textId="77777777" w:rsidR="00E7782A" w:rsidRDefault="000B0770" w:rsidP="009B26A7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1"/>
          <w:sz w:val="28"/>
          <w:szCs w:val="28"/>
        </w:rPr>
      </w:pPr>
      <w:r w:rsidRPr="00E7782A">
        <w:rPr>
          <w:rFonts w:ascii="Times New Roman" w:eastAsia="Andale Sans UI" w:hAnsi="Times New Roman" w:cs="Times New Roman"/>
          <w:bCs/>
          <w:kern w:val="1"/>
          <w:sz w:val="28"/>
          <w:szCs w:val="28"/>
        </w:rPr>
        <w:t>оформлять речевое высказывание в соответствии с фонетическими нормами русского я</w:t>
      </w:r>
      <w:r w:rsidR="00E7782A">
        <w:rPr>
          <w:rFonts w:ascii="Times New Roman" w:eastAsia="Andale Sans UI" w:hAnsi="Times New Roman" w:cs="Times New Roman"/>
          <w:bCs/>
          <w:kern w:val="1"/>
          <w:sz w:val="28"/>
          <w:szCs w:val="28"/>
        </w:rPr>
        <w:t>зыка$</w:t>
      </w:r>
    </w:p>
    <w:p w14:paraId="2D7CF6BD" w14:textId="77777777" w:rsidR="000B0770" w:rsidRPr="00E7782A" w:rsidRDefault="000B0770" w:rsidP="009B26A7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1"/>
          <w:sz w:val="28"/>
          <w:szCs w:val="28"/>
        </w:rPr>
      </w:pPr>
      <w:r w:rsidRPr="00E7782A">
        <w:rPr>
          <w:rFonts w:ascii="Times New Roman" w:eastAsia="Andale Sans UI" w:hAnsi="Times New Roman" w:cs="Times New Roman"/>
          <w:bCs/>
          <w:kern w:val="1"/>
          <w:sz w:val="28"/>
          <w:szCs w:val="28"/>
        </w:rPr>
        <w:t>овладеть правильным звуко-слоговым оформлением речи.</w:t>
      </w:r>
    </w:p>
    <w:p w14:paraId="2E12736C" w14:textId="77777777" w:rsidR="005F7B1E" w:rsidRPr="00992565" w:rsidRDefault="005F7B1E" w:rsidP="009B26A7">
      <w:pPr>
        <w:pStyle w:val="a3"/>
        <w:numPr>
          <w:ilvl w:val="1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Педагогическая диагностика</w:t>
      </w:r>
    </w:p>
    <w:p w14:paraId="14E2CA02" w14:textId="77777777" w:rsidR="0008714C" w:rsidRPr="00803528" w:rsidRDefault="0008714C" w:rsidP="0008714C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803528">
        <w:rPr>
          <w:rFonts w:ascii="Times New Roman" w:eastAsia="Andale Sans UI" w:hAnsi="Times New Roman" w:cs="Times New Roman"/>
          <w:kern w:val="1"/>
          <w:sz w:val="28"/>
          <w:szCs w:val="28"/>
        </w:rPr>
        <w:t>Н</w:t>
      </w:r>
      <w:r>
        <w:rPr>
          <w:rFonts w:ascii="Times New Roman" w:eastAsia="Andale Sans UI" w:hAnsi="Times New Roman" w:cs="Times New Roman"/>
          <w:kern w:val="1"/>
          <w:sz w:val="28"/>
          <w:szCs w:val="28"/>
        </w:rPr>
        <w:t>еобходимым условием реализации п</w:t>
      </w:r>
      <w:r w:rsidRPr="00803528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рограммы является проведение комплексного психолого-педагогического обследования. </w:t>
      </w:r>
    </w:p>
    <w:p w14:paraId="5B6C650C" w14:textId="77777777" w:rsidR="0008714C" w:rsidRPr="00803528" w:rsidRDefault="0008714C" w:rsidP="0008714C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803528">
        <w:rPr>
          <w:rFonts w:ascii="Times New Roman" w:eastAsia="Andale Sans UI" w:hAnsi="Times New Roman" w:cs="Times New Roman"/>
          <w:kern w:val="1"/>
          <w:sz w:val="28"/>
          <w:szCs w:val="28"/>
        </w:rPr>
        <w:lastRenderedPageBreak/>
        <w:t>Содержание обследования непосредственно связано с содержанием лог</w:t>
      </w:r>
      <w:r w:rsidRPr="00803528">
        <w:rPr>
          <w:rFonts w:ascii="Times New Roman" w:eastAsia="Andale Sans UI" w:hAnsi="Times New Roman" w:cs="Times New Roman"/>
          <w:kern w:val="1"/>
          <w:sz w:val="28"/>
          <w:szCs w:val="28"/>
        </w:rPr>
        <w:t>о</w:t>
      </w:r>
      <w:r w:rsidRPr="00803528">
        <w:rPr>
          <w:rFonts w:ascii="Times New Roman" w:eastAsia="Andale Sans UI" w:hAnsi="Times New Roman" w:cs="Times New Roman"/>
          <w:kern w:val="1"/>
          <w:sz w:val="28"/>
          <w:szCs w:val="28"/>
        </w:rPr>
        <w:t>педической работы, что позволяет видеть уровень актуального развития и пр</w:t>
      </w:r>
      <w:r w:rsidRPr="00803528">
        <w:rPr>
          <w:rFonts w:ascii="Times New Roman" w:eastAsia="Andale Sans UI" w:hAnsi="Times New Roman" w:cs="Times New Roman"/>
          <w:kern w:val="1"/>
          <w:sz w:val="28"/>
          <w:szCs w:val="28"/>
        </w:rPr>
        <w:t>о</w:t>
      </w:r>
      <w:r w:rsidRPr="00803528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гнозировать расширение «зоны ближайшего развития» каждого ребенка, более точно составлять коррекционную программу. </w:t>
      </w:r>
    </w:p>
    <w:p w14:paraId="686D71A5" w14:textId="77777777" w:rsidR="0008714C" w:rsidRDefault="0008714C" w:rsidP="0008714C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803528">
        <w:rPr>
          <w:rFonts w:ascii="Times New Roman" w:eastAsia="Andale Sans UI" w:hAnsi="Times New Roman" w:cs="Times New Roman"/>
          <w:kern w:val="1"/>
          <w:sz w:val="28"/>
          <w:szCs w:val="28"/>
        </w:rPr>
        <w:t>Комплексное психолого-педагогическое обследование каждого ребенка с речевой патологией является основным средством осуществления мониторинга его достижений и необходимым условием успешности логопедической и общ</w:t>
      </w:r>
      <w:r w:rsidRPr="00803528">
        <w:rPr>
          <w:rFonts w:ascii="Times New Roman" w:eastAsia="Andale Sans UI" w:hAnsi="Times New Roman" w:cs="Times New Roman"/>
          <w:kern w:val="1"/>
          <w:sz w:val="28"/>
          <w:szCs w:val="28"/>
        </w:rPr>
        <w:t>е</w:t>
      </w:r>
      <w:r w:rsidRPr="00803528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развивающей работы. </w:t>
      </w:r>
    </w:p>
    <w:p w14:paraId="49ADC38C" w14:textId="77777777" w:rsidR="00F830FE" w:rsidRPr="00F830FE" w:rsidRDefault="00F830FE" w:rsidP="00F830FE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F830FE">
        <w:rPr>
          <w:rFonts w:ascii="Times New Roman" w:eastAsia="Andale Sans UI" w:hAnsi="Times New Roman" w:cs="Times New Roman"/>
          <w:kern w:val="1"/>
          <w:sz w:val="28"/>
          <w:szCs w:val="28"/>
        </w:rPr>
        <w:t>В качестве инструментария для обследования используется психолого-педагогическая диагностика Е.А. Стребелевой, которая проводится три раза в год.</w:t>
      </w:r>
    </w:p>
    <w:p w14:paraId="2A33AE53" w14:textId="77777777" w:rsidR="0008714C" w:rsidRPr="00803528" w:rsidRDefault="0008714C" w:rsidP="0008714C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>
        <w:rPr>
          <w:rFonts w:ascii="Times New Roman" w:eastAsia="Andale Sans UI" w:hAnsi="Times New Roman" w:cs="Times New Roman"/>
          <w:kern w:val="1"/>
          <w:sz w:val="28"/>
          <w:szCs w:val="28"/>
        </w:rPr>
        <w:t>В первые две</w:t>
      </w:r>
      <w:r w:rsidRPr="00803528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недели сентября проводится </w:t>
      </w:r>
      <w:r>
        <w:rPr>
          <w:rFonts w:ascii="Times New Roman" w:eastAsia="Andale Sans UI" w:hAnsi="Times New Roman" w:cs="Times New Roman"/>
          <w:kern w:val="1"/>
          <w:sz w:val="28"/>
          <w:szCs w:val="28"/>
        </w:rPr>
        <w:t>первичное обследование, кот</w:t>
      </w:r>
      <w:r>
        <w:rPr>
          <w:rFonts w:ascii="Times New Roman" w:eastAsia="Andale Sans UI" w:hAnsi="Times New Roman" w:cs="Times New Roman"/>
          <w:kern w:val="1"/>
          <w:sz w:val="28"/>
          <w:szCs w:val="28"/>
        </w:rPr>
        <w:t>о</w:t>
      </w:r>
      <w:r>
        <w:rPr>
          <w:rFonts w:ascii="Times New Roman" w:eastAsia="Andale Sans UI" w:hAnsi="Times New Roman" w:cs="Times New Roman"/>
          <w:kern w:val="1"/>
          <w:sz w:val="28"/>
          <w:szCs w:val="28"/>
        </w:rPr>
        <w:t>рое</w:t>
      </w:r>
      <w:r w:rsidRPr="00803528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позволяет разработать оптимальную для каждого ребенка программу ко</w:t>
      </w:r>
      <w:r w:rsidRPr="00803528">
        <w:rPr>
          <w:rFonts w:ascii="Times New Roman" w:eastAsia="Andale Sans UI" w:hAnsi="Times New Roman" w:cs="Times New Roman"/>
          <w:kern w:val="1"/>
          <w:sz w:val="28"/>
          <w:szCs w:val="28"/>
        </w:rPr>
        <w:t>р</w:t>
      </w:r>
      <w:r w:rsidRPr="00803528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рекционной работы. </w:t>
      </w:r>
    </w:p>
    <w:p w14:paraId="1BB35F2D" w14:textId="77777777" w:rsidR="0008714C" w:rsidRDefault="0008714C" w:rsidP="0008714C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>
        <w:rPr>
          <w:rFonts w:ascii="Times New Roman" w:eastAsia="Andale Sans UI" w:hAnsi="Times New Roman" w:cs="Times New Roman"/>
          <w:kern w:val="1"/>
          <w:sz w:val="28"/>
          <w:szCs w:val="28"/>
        </w:rPr>
        <w:t>В январе (2 недели) проводится промежуточное обследование</w:t>
      </w:r>
      <w:r w:rsidRPr="00803528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для оценки образовательных достижений и корректировки коррекционно-образовательных маршрутов. </w:t>
      </w:r>
    </w:p>
    <w:p w14:paraId="4B56FD97" w14:textId="77777777" w:rsidR="0008714C" w:rsidRPr="0008714C" w:rsidRDefault="0008714C" w:rsidP="0008714C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В мае (2 недели) </w:t>
      </w:r>
      <w:r w:rsidR="00F830FE">
        <w:rPr>
          <w:rFonts w:ascii="Times New Roman" w:eastAsia="Andale Sans UI" w:hAnsi="Times New Roman" w:cs="Times New Roman"/>
          <w:kern w:val="1"/>
          <w:sz w:val="28"/>
          <w:szCs w:val="28"/>
        </w:rPr>
        <w:t>проводится итогов</w:t>
      </w:r>
      <w:r w:rsidRPr="0008714C">
        <w:rPr>
          <w:rFonts w:ascii="Times New Roman" w:eastAsia="Andale Sans UI" w:hAnsi="Times New Roman" w:cs="Times New Roman"/>
          <w:kern w:val="1"/>
          <w:sz w:val="28"/>
          <w:szCs w:val="28"/>
        </w:rPr>
        <w:t>ое обследование</w:t>
      </w:r>
      <w:r w:rsidR="00F830FE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с целью выявления качественных изменений в речевом развитии ребенка. </w:t>
      </w:r>
    </w:p>
    <w:p w14:paraId="634B6531" w14:textId="77777777" w:rsidR="0008714C" w:rsidRPr="00803528" w:rsidRDefault="0008714C" w:rsidP="0008714C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803528">
        <w:rPr>
          <w:rFonts w:ascii="Times New Roman" w:eastAsia="Andale Sans UI" w:hAnsi="Times New Roman" w:cs="Times New Roman"/>
          <w:kern w:val="1"/>
          <w:sz w:val="28"/>
          <w:szCs w:val="28"/>
        </w:rPr>
        <w:t>В результате такого всестороннего логопедического обследования удается получить все необходимые данные, позволяющие сделать заключение о пр</w:t>
      </w:r>
      <w:r w:rsidRPr="00803528">
        <w:rPr>
          <w:rFonts w:ascii="Times New Roman" w:eastAsia="Andale Sans UI" w:hAnsi="Times New Roman" w:cs="Times New Roman"/>
          <w:kern w:val="1"/>
          <w:sz w:val="28"/>
          <w:szCs w:val="28"/>
        </w:rPr>
        <w:t>и</w:t>
      </w:r>
      <w:r w:rsidRPr="00803528">
        <w:rPr>
          <w:rFonts w:ascii="Times New Roman" w:eastAsia="Andale Sans UI" w:hAnsi="Times New Roman" w:cs="Times New Roman"/>
          <w:kern w:val="1"/>
          <w:sz w:val="28"/>
          <w:szCs w:val="28"/>
        </w:rPr>
        <w:t>чине, характере и тяжести речевого нарушения, а также н</w:t>
      </w:r>
      <w:r w:rsidR="00F830FE">
        <w:rPr>
          <w:rFonts w:ascii="Times New Roman" w:eastAsia="Andale Sans UI" w:hAnsi="Times New Roman" w:cs="Times New Roman"/>
          <w:kern w:val="1"/>
          <w:sz w:val="28"/>
          <w:szCs w:val="28"/>
        </w:rPr>
        <w:t>аметить пути корре</w:t>
      </w:r>
      <w:r w:rsidR="00F830FE">
        <w:rPr>
          <w:rFonts w:ascii="Times New Roman" w:eastAsia="Andale Sans UI" w:hAnsi="Times New Roman" w:cs="Times New Roman"/>
          <w:kern w:val="1"/>
          <w:sz w:val="28"/>
          <w:szCs w:val="28"/>
        </w:rPr>
        <w:t>к</w:t>
      </w:r>
      <w:r w:rsidR="00F830FE">
        <w:rPr>
          <w:rFonts w:ascii="Times New Roman" w:eastAsia="Andale Sans UI" w:hAnsi="Times New Roman" w:cs="Times New Roman"/>
          <w:kern w:val="1"/>
          <w:sz w:val="28"/>
          <w:szCs w:val="28"/>
        </w:rPr>
        <w:t>ции дефекта.</w:t>
      </w:r>
    </w:p>
    <w:p w14:paraId="5E75F2BF" w14:textId="77777777" w:rsidR="0008714C" w:rsidRPr="00F830FE" w:rsidRDefault="0008714C" w:rsidP="0008714C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803528">
        <w:rPr>
          <w:rFonts w:ascii="Times New Roman" w:eastAsia="Andale Sans UI" w:hAnsi="Times New Roman" w:cs="Times New Roman"/>
          <w:kern w:val="1"/>
          <w:sz w:val="28"/>
          <w:szCs w:val="28"/>
        </w:rPr>
        <w:t>По результатам обследования в начале учебного года заполняются реч</w:t>
      </w:r>
      <w:r w:rsidRPr="00803528">
        <w:rPr>
          <w:rFonts w:ascii="Times New Roman" w:eastAsia="Andale Sans UI" w:hAnsi="Times New Roman" w:cs="Times New Roman"/>
          <w:kern w:val="1"/>
          <w:sz w:val="28"/>
          <w:szCs w:val="28"/>
        </w:rPr>
        <w:t>е</w:t>
      </w:r>
      <w:r w:rsidRPr="00803528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вые карты </w:t>
      </w:r>
      <w:r w:rsidR="00D36476">
        <w:rPr>
          <w:rFonts w:ascii="Times New Roman" w:eastAsia="Andale Sans UI" w:hAnsi="Times New Roman" w:cs="Times New Roman"/>
          <w:iCs/>
          <w:kern w:val="1"/>
          <w:sz w:val="28"/>
          <w:szCs w:val="28"/>
        </w:rPr>
        <w:t>(Приложение</w:t>
      </w:r>
      <w:r w:rsidR="00F830FE" w:rsidRPr="00F830FE">
        <w:rPr>
          <w:rFonts w:ascii="Times New Roman" w:eastAsia="Andale Sans UI" w:hAnsi="Times New Roman" w:cs="Times New Roman"/>
          <w:iCs/>
          <w:kern w:val="1"/>
          <w:sz w:val="28"/>
          <w:szCs w:val="28"/>
        </w:rPr>
        <w:t>)</w:t>
      </w:r>
      <w:r w:rsidRPr="00F830FE">
        <w:rPr>
          <w:rFonts w:ascii="Times New Roman" w:eastAsia="Andale Sans UI" w:hAnsi="Times New Roman" w:cs="Times New Roman"/>
          <w:iCs/>
          <w:kern w:val="1"/>
          <w:sz w:val="28"/>
          <w:szCs w:val="28"/>
        </w:rPr>
        <w:t xml:space="preserve">. </w:t>
      </w:r>
    </w:p>
    <w:p w14:paraId="6DEE8371" w14:textId="77777777" w:rsidR="005F7B1E" w:rsidRDefault="005F7B1E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358221" w14:textId="77777777" w:rsidR="00F830FE" w:rsidRDefault="00F830FE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CE2467" w14:textId="77777777" w:rsidR="00F830FE" w:rsidRDefault="00F830FE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5732FF" w14:textId="77777777" w:rsidR="00F830FE" w:rsidRDefault="00F830FE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4C4796" w14:textId="77777777" w:rsidR="00F830FE" w:rsidRDefault="00F830FE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63355C" w14:textId="77777777" w:rsidR="00F830FE" w:rsidRDefault="00F830FE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02EB88" w14:textId="77777777" w:rsidR="00F830FE" w:rsidRDefault="00F830FE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128377" w14:textId="77777777" w:rsidR="00F830FE" w:rsidRDefault="00F830FE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4A5BDF" w14:textId="77777777" w:rsidR="00F830FE" w:rsidRDefault="00F830FE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B36CBA" w14:textId="77777777" w:rsidR="00F830FE" w:rsidRDefault="00F830FE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5EF902" w14:textId="77777777" w:rsidR="00F830FE" w:rsidRDefault="00F830FE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83889C" w14:textId="77777777" w:rsidR="00F830FE" w:rsidRDefault="00F830FE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1C9C12" w14:textId="77777777" w:rsidR="00F830FE" w:rsidRDefault="00F830FE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9C1863" w14:textId="77777777" w:rsidR="00F830FE" w:rsidRDefault="00F830FE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604A23" w14:textId="77777777" w:rsidR="00F830FE" w:rsidRDefault="00F830FE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08CEB8" w14:textId="77777777" w:rsidR="00C5125D" w:rsidRDefault="00C5125D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EF56EA" w14:textId="77777777" w:rsidR="00C5125D" w:rsidRDefault="00C5125D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E62253" w14:textId="77777777" w:rsidR="00C5125D" w:rsidRDefault="00C5125D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BFC9C2" w14:textId="77777777" w:rsidR="00B70626" w:rsidRDefault="00B70626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ABD7D7" w14:textId="77777777" w:rsidR="007F5EE3" w:rsidRDefault="00C5125D" w:rsidP="009B26A7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СОДЕРЖАТЕЛЬНЫЙ РАЗДЕЛ</w:t>
      </w:r>
    </w:p>
    <w:p w14:paraId="1C842E13" w14:textId="77777777" w:rsidR="005F7B1E" w:rsidRPr="00612D9D" w:rsidRDefault="005F7B1E" w:rsidP="009B26A7">
      <w:pPr>
        <w:pStyle w:val="a3"/>
        <w:numPr>
          <w:ilvl w:val="1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2D9D">
        <w:rPr>
          <w:rFonts w:ascii="Times New Roman" w:hAnsi="Times New Roman"/>
          <w:b/>
          <w:sz w:val="28"/>
          <w:szCs w:val="28"/>
        </w:rPr>
        <w:t xml:space="preserve">Содержание </w:t>
      </w:r>
      <w:r w:rsidRPr="00612D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коррекционно-развивающей работы учителя-</w:t>
      </w:r>
      <w:r w:rsidR="00C5125D" w:rsidRPr="00612D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логопеда</w:t>
      </w:r>
    </w:p>
    <w:p w14:paraId="15E846A7" w14:textId="77777777" w:rsidR="003878EC" w:rsidRDefault="005C7F09" w:rsidP="00B1785C">
      <w:pPr>
        <w:pStyle w:val="Style4"/>
        <w:widowControl/>
        <w:ind w:firstLine="567"/>
        <w:jc w:val="both"/>
        <w:rPr>
          <w:rStyle w:val="FontStyle45"/>
          <w:sz w:val="28"/>
          <w:szCs w:val="28"/>
        </w:rPr>
      </w:pPr>
      <w:r>
        <w:rPr>
          <w:rStyle w:val="FontStyle45"/>
          <w:sz w:val="28"/>
          <w:szCs w:val="28"/>
        </w:rPr>
        <w:t xml:space="preserve">В </w:t>
      </w:r>
      <w:r w:rsidR="003F0616">
        <w:rPr>
          <w:rStyle w:val="FontStyle45"/>
          <w:sz w:val="28"/>
          <w:szCs w:val="28"/>
        </w:rPr>
        <w:t>программе</w:t>
      </w:r>
      <w:r>
        <w:rPr>
          <w:rStyle w:val="FontStyle45"/>
          <w:sz w:val="28"/>
          <w:szCs w:val="28"/>
        </w:rPr>
        <w:t xml:space="preserve"> </w:t>
      </w:r>
      <w:r w:rsidRPr="005C7F09">
        <w:rPr>
          <w:color w:val="000000"/>
          <w:sz w:val="28"/>
          <w:szCs w:val="28"/>
        </w:rPr>
        <w:t>«Подготовка к школе детей с задержкой психического разв</w:t>
      </w:r>
      <w:r w:rsidRPr="005C7F09">
        <w:rPr>
          <w:color w:val="000000"/>
          <w:sz w:val="28"/>
          <w:szCs w:val="28"/>
        </w:rPr>
        <w:t>и</w:t>
      </w:r>
      <w:r w:rsidRPr="005C7F09">
        <w:rPr>
          <w:color w:val="000000"/>
          <w:sz w:val="28"/>
          <w:szCs w:val="28"/>
        </w:rPr>
        <w:t>тия</w:t>
      </w:r>
      <w:r w:rsidR="003F0616">
        <w:rPr>
          <w:color w:val="000000"/>
          <w:sz w:val="28"/>
          <w:szCs w:val="28"/>
        </w:rPr>
        <w:t>» под общей редакцией</w:t>
      </w:r>
      <w:r w:rsidRPr="005C7F09">
        <w:rPr>
          <w:color w:val="000000"/>
          <w:sz w:val="28"/>
          <w:szCs w:val="28"/>
        </w:rPr>
        <w:t xml:space="preserve"> С.Г. Шевченко</w:t>
      </w:r>
      <w:r w:rsidR="003F0616">
        <w:rPr>
          <w:color w:val="000000"/>
          <w:sz w:val="28"/>
          <w:szCs w:val="28"/>
        </w:rPr>
        <w:t xml:space="preserve"> указано, что в</w:t>
      </w:r>
      <w:r w:rsidRPr="005C7F09">
        <w:rPr>
          <w:rStyle w:val="FontStyle45"/>
          <w:sz w:val="28"/>
          <w:szCs w:val="28"/>
        </w:rPr>
        <w:t xml:space="preserve"> обязанности учителя-логопеда входят всестороннее изучение речевой деятельности детей, провед</w:t>
      </w:r>
      <w:r w:rsidRPr="005C7F09">
        <w:rPr>
          <w:rStyle w:val="FontStyle45"/>
          <w:sz w:val="28"/>
          <w:szCs w:val="28"/>
        </w:rPr>
        <w:t>е</w:t>
      </w:r>
      <w:r w:rsidRPr="005C7F09">
        <w:rPr>
          <w:rStyle w:val="FontStyle45"/>
          <w:sz w:val="28"/>
          <w:szCs w:val="28"/>
        </w:rPr>
        <w:t>ние индиви</w:t>
      </w:r>
      <w:r w:rsidRPr="005C7F09">
        <w:rPr>
          <w:rStyle w:val="FontStyle45"/>
          <w:sz w:val="28"/>
          <w:szCs w:val="28"/>
        </w:rPr>
        <w:softHyphen/>
        <w:t xml:space="preserve">дуальных и групповых занятий с детьми, которые имеют </w:t>
      </w:r>
      <w:r w:rsidR="003F0616">
        <w:rPr>
          <w:rStyle w:val="FontStyle45"/>
          <w:sz w:val="28"/>
          <w:szCs w:val="28"/>
        </w:rPr>
        <w:t>за</w:t>
      </w:r>
      <w:r w:rsidR="003F0616">
        <w:rPr>
          <w:rStyle w:val="FontStyle45"/>
          <w:sz w:val="28"/>
          <w:szCs w:val="28"/>
        </w:rPr>
        <w:softHyphen/>
        <w:t>держку психического развития</w:t>
      </w:r>
      <w:r w:rsidRPr="005C7F09">
        <w:rPr>
          <w:rStyle w:val="FontStyle45"/>
          <w:sz w:val="28"/>
          <w:szCs w:val="28"/>
        </w:rPr>
        <w:t>. Для проведения ло</w:t>
      </w:r>
      <w:r w:rsidRPr="005C7F09">
        <w:rPr>
          <w:rStyle w:val="FontStyle45"/>
          <w:sz w:val="28"/>
          <w:szCs w:val="28"/>
        </w:rPr>
        <w:softHyphen/>
        <w:t>гопедических занятий предусматр</w:t>
      </w:r>
      <w:r w:rsidRPr="005C7F09">
        <w:rPr>
          <w:rStyle w:val="FontStyle45"/>
          <w:sz w:val="28"/>
          <w:szCs w:val="28"/>
        </w:rPr>
        <w:t>и</w:t>
      </w:r>
      <w:r w:rsidRPr="005C7F09">
        <w:rPr>
          <w:rStyle w:val="FontStyle45"/>
          <w:sz w:val="28"/>
          <w:szCs w:val="28"/>
        </w:rPr>
        <w:t xml:space="preserve">вается одна ставка </w:t>
      </w:r>
      <w:r w:rsidR="003F0616">
        <w:rPr>
          <w:rStyle w:val="FontStyle45"/>
          <w:sz w:val="28"/>
          <w:szCs w:val="28"/>
        </w:rPr>
        <w:t>учителя-</w:t>
      </w:r>
      <w:r w:rsidRPr="005C7F09">
        <w:rPr>
          <w:rStyle w:val="FontStyle45"/>
          <w:sz w:val="28"/>
          <w:szCs w:val="28"/>
        </w:rPr>
        <w:t>лого</w:t>
      </w:r>
      <w:r w:rsidRPr="005C7F09">
        <w:rPr>
          <w:rStyle w:val="FontStyle45"/>
          <w:sz w:val="28"/>
          <w:szCs w:val="28"/>
        </w:rPr>
        <w:softHyphen/>
        <w:t>педа на</w:t>
      </w:r>
      <w:r w:rsidR="003F0616">
        <w:rPr>
          <w:rStyle w:val="FontStyle45"/>
          <w:sz w:val="28"/>
          <w:szCs w:val="28"/>
        </w:rPr>
        <w:t xml:space="preserve"> группу</w:t>
      </w:r>
      <w:r w:rsidRPr="005C7F09">
        <w:rPr>
          <w:rStyle w:val="FontStyle45"/>
          <w:sz w:val="28"/>
          <w:szCs w:val="28"/>
        </w:rPr>
        <w:t xml:space="preserve"> детей</w:t>
      </w:r>
      <w:r w:rsidR="003F0616">
        <w:rPr>
          <w:rStyle w:val="FontStyle45"/>
          <w:sz w:val="28"/>
          <w:szCs w:val="28"/>
        </w:rPr>
        <w:t xml:space="preserve"> (10 – </w:t>
      </w:r>
      <w:r w:rsidR="003F0616" w:rsidRPr="005C7F09">
        <w:rPr>
          <w:rStyle w:val="FontStyle45"/>
          <w:sz w:val="28"/>
          <w:szCs w:val="28"/>
        </w:rPr>
        <w:t>12</w:t>
      </w:r>
      <w:r w:rsidR="003F0616">
        <w:rPr>
          <w:rStyle w:val="FontStyle45"/>
          <w:sz w:val="28"/>
          <w:szCs w:val="28"/>
        </w:rPr>
        <w:t xml:space="preserve"> чел.)</w:t>
      </w:r>
      <w:r w:rsidRPr="005C7F09">
        <w:rPr>
          <w:rStyle w:val="FontStyle45"/>
          <w:sz w:val="28"/>
          <w:szCs w:val="28"/>
        </w:rPr>
        <w:t>.</w:t>
      </w:r>
      <w:r w:rsidR="003F0616">
        <w:rPr>
          <w:rStyle w:val="FontStyle45"/>
          <w:sz w:val="28"/>
          <w:szCs w:val="28"/>
        </w:rPr>
        <w:t xml:space="preserve"> </w:t>
      </w:r>
    </w:p>
    <w:p w14:paraId="0AEB2D8B" w14:textId="77777777" w:rsidR="00E17F2E" w:rsidRPr="00E17F2E" w:rsidRDefault="003F0616" w:rsidP="00E17F2E">
      <w:pPr>
        <w:pStyle w:val="Style4"/>
        <w:widowControl/>
        <w:ind w:firstLine="567"/>
        <w:jc w:val="both"/>
        <w:rPr>
          <w:b/>
          <w:sz w:val="28"/>
          <w:szCs w:val="28"/>
        </w:rPr>
      </w:pPr>
      <w:r>
        <w:rPr>
          <w:rStyle w:val="FontStyle45"/>
          <w:sz w:val="28"/>
          <w:szCs w:val="28"/>
        </w:rPr>
        <w:t>В нашем детском саду на группу детей с ЗПР (12 – 15 чел.)  выделено 0,5 ставки учителя-логопеда.</w:t>
      </w:r>
      <w:r w:rsidR="00B1785C">
        <w:rPr>
          <w:rStyle w:val="FontStyle45"/>
          <w:sz w:val="28"/>
          <w:szCs w:val="28"/>
        </w:rPr>
        <w:t xml:space="preserve"> В учебном плане </w:t>
      </w:r>
      <w:r w:rsidR="00B1785C" w:rsidRPr="00B1785C">
        <w:rPr>
          <w:color w:val="000000"/>
          <w:sz w:val="28"/>
          <w:szCs w:val="28"/>
        </w:rPr>
        <w:t xml:space="preserve">не предусмотрено специального времени для проведения </w:t>
      </w:r>
      <w:r w:rsidR="00B1785C">
        <w:rPr>
          <w:color w:val="000000"/>
          <w:sz w:val="28"/>
          <w:szCs w:val="28"/>
        </w:rPr>
        <w:t>групповых занятий учителя-</w:t>
      </w:r>
      <w:r w:rsidR="00B1785C" w:rsidRPr="00B1785C">
        <w:rPr>
          <w:color w:val="000000"/>
          <w:sz w:val="28"/>
          <w:szCs w:val="28"/>
        </w:rPr>
        <w:t>логопеда. Основную нагрузку несёт индивидуальная логопедическая работа</w:t>
      </w:r>
      <w:r w:rsidR="00D85474">
        <w:rPr>
          <w:color w:val="000000"/>
          <w:sz w:val="28"/>
          <w:szCs w:val="28"/>
        </w:rPr>
        <w:t>,</w:t>
      </w:r>
      <w:r w:rsidR="00B1785C" w:rsidRPr="00B1785C">
        <w:rPr>
          <w:color w:val="000000"/>
          <w:sz w:val="28"/>
          <w:szCs w:val="28"/>
        </w:rPr>
        <w:t xml:space="preserve"> </w:t>
      </w:r>
      <w:r w:rsidR="00D85474">
        <w:rPr>
          <w:color w:val="000000"/>
          <w:sz w:val="28"/>
          <w:szCs w:val="28"/>
        </w:rPr>
        <w:t>в ходе которой уч</w:t>
      </w:r>
      <w:r w:rsidR="00D85474">
        <w:rPr>
          <w:color w:val="000000"/>
          <w:sz w:val="28"/>
          <w:szCs w:val="28"/>
        </w:rPr>
        <w:t>и</w:t>
      </w:r>
      <w:r w:rsidR="00D85474">
        <w:rPr>
          <w:color w:val="000000"/>
          <w:sz w:val="28"/>
          <w:szCs w:val="28"/>
        </w:rPr>
        <w:t>тель-логопед реализует задачи по коррекции речевых нарушений</w:t>
      </w:r>
      <w:r w:rsidR="00B1785C" w:rsidRPr="00B1785C">
        <w:rPr>
          <w:color w:val="000000"/>
          <w:sz w:val="28"/>
          <w:szCs w:val="28"/>
        </w:rPr>
        <w:t>. Частота пр</w:t>
      </w:r>
      <w:r w:rsidR="00B1785C" w:rsidRPr="00B1785C">
        <w:rPr>
          <w:color w:val="000000"/>
          <w:sz w:val="28"/>
          <w:szCs w:val="28"/>
        </w:rPr>
        <w:t>о</w:t>
      </w:r>
      <w:r w:rsidR="00B1785C" w:rsidRPr="00B1785C">
        <w:rPr>
          <w:color w:val="000000"/>
          <w:sz w:val="28"/>
          <w:szCs w:val="28"/>
        </w:rPr>
        <w:t>ведения индивидуальных занятий определяется характером и степенью выр</w:t>
      </w:r>
      <w:r w:rsidR="00B1785C" w:rsidRPr="00B1785C">
        <w:rPr>
          <w:color w:val="000000"/>
          <w:sz w:val="28"/>
          <w:szCs w:val="28"/>
        </w:rPr>
        <w:t>а</w:t>
      </w:r>
      <w:r w:rsidR="00B1785C" w:rsidRPr="00B1785C">
        <w:rPr>
          <w:color w:val="000000"/>
          <w:sz w:val="28"/>
          <w:szCs w:val="28"/>
        </w:rPr>
        <w:t>женности речевого нарушения, возрастом и индивидуальными психофизич</w:t>
      </w:r>
      <w:r w:rsidR="00B1785C" w:rsidRPr="00B1785C">
        <w:rPr>
          <w:color w:val="000000"/>
          <w:sz w:val="28"/>
          <w:szCs w:val="28"/>
        </w:rPr>
        <w:t>е</w:t>
      </w:r>
      <w:r w:rsidR="00B1785C" w:rsidRPr="00B1785C">
        <w:rPr>
          <w:color w:val="000000"/>
          <w:sz w:val="28"/>
          <w:szCs w:val="28"/>
        </w:rPr>
        <w:t>скими особенностями детей.</w:t>
      </w:r>
      <w:r w:rsidR="00A21E2C">
        <w:rPr>
          <w:color w:val="000000"/>
          <w:sz w:val="28"/>
          <w:szCs w:val="28"/>
        </w:rPr>
        <w:t xml:space="preserve"> </w:t>
      </w:r>
    </w:p>
    <w:p w14:paraId="7B3EDBCC" w14:textId="77777777" w:rsidR="00E17F2E" w:rsidRPr="00E17F2E" w:rsidRDefault="00E17F2E" w:rsidP="00E17F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7F2E">
        <w:rPr>
          <w:rFonts w:ascii="Times New Roman" w:hAnsi="Times New Roman" w:cs="Times New Roman"/>
          <w:sz w:val="28"/>
          <w:szCs w:val="28"/>
        </w:rPr>
        <w:t>Индивидуальная работа с детьми направлена на формирование артикул</w:t>
      </w:r>
      <w:r w:rsidRPr="00E17F2E">
        <w:rPr>
          <w:rFonts w:ascii="Times New Roman" w:hAnsi="Times New Roman" w:cs="Times New Roman"/>
          <w:sz w:val="28"/>
          <w:szCs w:val="28"/>
        </w:rPr>
        <w:t>я</w:t>
      </w:r>
      <w:r w:rsidRPr="00E17F2E">
        <w:rPr>
          <w:rFonts w:ascii="Times New Roman" w:hAnsi="Times New Roman" w:cs="Times New Roman"/>
          <w:sz w:val="28"/>
          <w:szCs w:val="28"/>
        </w:rPr>
        <w:t>ционных укладов нарушенных звуков, их постановку, автоматизацию, развитие фонематического слуха и восприятия, уточнение и расширение словарного з</w:t>
      </w:r>
      <w:r w:rsidRPr="00E17F2E">
        <w:rPr>
          <w:rFonts w:ascii="Times New Roman" w:hAnsi="Times New Roman" w:cs="Times New Roman"/>
          <w:sz w:val="28"/>
          <w:szCs w:val="28"/>
        </w:rPr>
        <w:t>а</w:t>
      </w:r>
      <w:r w:rsidRPr="00E17F2E">
        <w:rPr>
          <w:rFonts w:ascii="Times New Roman" w:hAnsi="Times New Roman" w:cs="Times New Roman"/>
          <w:sz w:val="28"/>
          <w:szCs w:val="28"/>
        </w:rPr>
        <w:t>паса, отработку лексико-грамматических категорий. Последовательность устранения выявленных дефектов звукопроизношения определяется индивид</w:t>
      </w:r>
      <w:r w:rsidRPr="00E17F2E">
        <w:rPr>
          <w:rFonts w:ascii="Times New Roman" w:hAnsi="Times New Roman" w:cs="Times New Roman"/>
          <w:sz w:val="28"/>
          <w:szCs w:val="28"/>
        </w:rPr>
        <w:t>у</w:t>
      </w:r>
      <w:r w:rsidRPr="00E17F2E">
        <w:rPr>
          <w:rFonts w:ascii="Times New Roman" w:hAnsi="Times New Roman" w:cs="Times New Roman"/>
          <w:sz w:val="28"/>
          <w:szCs w:val="28"/>
        </w:rPr>
        <w:t>ально, в соответствии с речевыми особенностями каждого ребенка и индивид</w:t>
      </w:r>
      <w:r w:rsidRPr="00E17F2E">
        <w:rPr>
          <w:rFonts w:ascii="Times New Roman" w:hAnsi="Times New Roman" w:cs="Times New Roman"/>
          <w:sz w:val="28"/>
          <w:szCs w:val="28"/>
        </w:rPr>
        <w:t>у</w:t>
      </w:r>
      <w:r w:rsidRPr="00E17F2E">
        <w:rPr>
          <w:rFonts w:ascii="Times New Roman" w:hAnsi="Times New Roman" w:cs="Times New Roman"/>
          <w:sz w:val="28"/>
          <w:szCs w:val="28"/>
        </w:rPr>
        <w:t>альным перспективным планом. Постановка звуков осуществляется при макс</w:t>
      </w:r>
      <w:r w:rsidRPr="00E17F2E">
        <w:rPr>
          <w:rFonts w:ascii="Times New Roman" w:hAnsi="Times New Roman" w:cs="Times New Roman"/>
          <w:sz w:val="28"/>
          <w:szCs w:val="28"/>
        </w:rPr>
        <w:t>и</w:t>
      </w:r>
      <w:r w:rsidRPr="00E17F2E">
        <w:rPr>
          <w:rFonts w:ascii="Times New Roman" w:hAnsi="Times New Roman" w:cs="Times New Roman"/>
          <w:sz w:val="28"/>
          <w:szCs w:val="28"/>
        </w:rPr>
        <w:t xml:space="preserve">мальном использовании всех анализаторов. </w:t>
      </w:r>
    </w:p>
    <w:p w14:paraId="35832B0E" w14:textId="77777777" w:rsidR="00E17F2E" w:rsidRPr="00E17F2E" w:rsidRDefault="00E17F2E" w:rsidP="00E17F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7F2E">
        <w:rPr>
          <w:rFonts w:ascii="Times New Roman" w:hAnsi="Times New Roman" w:cs="Times New Roman"/>
          <w:sz w:val="28"/>
          <w:szCs w:val="28"/>
        </w:rPr>
        <w:t>Внимание детей обращается на основные элементы артикуляции звуков в период первоначальной постановки, которая является лишь одним из этапов изучения нового звука. Частные приемы коррекции определяются и детализ</w:t>
      </w:r>
      <w:r w:rsidRPr="00E17F2E">
        <w:rPr>
          <w:rFonts w:ascii="Times New Roman" w:hAnsi="Times New Roman" w:cs="Times New Roman"/>
          <w:sz w:val="28"/>
          <w:szCs w:val="28"/>
        </w:rPr>
        <w:t>и</w:t>
      </w:r>
      <w:r w:rsidRPr="00E17F2E">
        <w:rPr>
          <w:rFonts w:ascii="Times New Roman" w:hAnsi="Times New Roman" w:cs="Times New Roman"/>
          <w:sz w:val="28"/>
          <w:szCs w:val="28"/>
        </w:rPr>
        <w:t>руются в зависимости от состояния строения и функции артикуляционного а</w:t>
      </w:r>
      <w:r w:rsidRPr="00E17F2E">
        <w:rPr>
          <w:rFonts w:ascii="Times New Roman" w:hAnsi="Times New Roman" w:cs="Times New Roman"/>
          <w:sz w:val="28"/>
          <w:szCs w:val="28"/>
        </w:rPr>
        <w:t>п</w:t>
      </w:r>
      <w:r w:rsidRPr="00E17F2E">
        <w:rPr>
          <w:rFonts w:ascii="Times New Roman" w:hAnsi="Times New Roman" w:cs="Times New Roman"/>
          <w:sz w:val="28"/>
          <w:szCs w:val="28"/>
        </w:rPr>
        <w:t>парата. При закреплении артикуляции последовательность позиции звука от наиболее благоприятной для произнесения к наименее благоприятной, от ле</w:t>
      </w:r>
      <w:r w:rsidRPr="00E17F2E">
        <w:rPr>
          <w:rFonts w:ascii="Times New Roman" w:hAnsi="Times New Roman" w:cs="Times New Roman"/>
          <w:sz w:val="28"/>
          <w:szCs w:val="28"/>
        </w:rPr>
        <w:t>г</w:t>
      </w:r>
      <w:r w:rsidRPr="00E17F2E">
        <w:rPr>
          <w:rFonts w:ascii="Times New Roman" w:hAnsi="Times New Roman" w:cs="Times New Roman"/>
          <w:sz w:val="28"/>
          <w:szCs w:val="28"/>
        </w:rPr>
        <w:t>кой к трудной устанавливается логопедом с учетом особенностей артикуляц</w:t>
      </w:r>
      <w:r w:rsidRPr="00E17F2E">
        <w:rPr>
          <w:rFonts w:ascii="Times New Roman" w:hAnsi="Times New Roman" w:cs="Times New Roman"/>
          <w:sz w:val="28"/>
          <w:szCs w:val="28"/>
        </w:rPr>
        <w:t>и</w:t>
      </w:r>
      <w:r w:rsidRPr="00E17F2E">
        <w:rPr>
          <w:rFonts w:ascii="Times New Roman" w:hAnsi="Times New Roman" w:cs="Times New Roman"/>
          <w:sz w:val="28"/>
          <w:szCs w:val="28"/>
        </w:rPr>
        <w:t xml:space="preserve">онной базы родного языка. </w:t>
      </w:r>
    </w:p>
    <w:p w14:paraId="04177B00" w14:textId="77777777" w:rsidR="00E17F2E" w:rsidRPr="00E17F2E" w:rsidRDefault="00E17F2E" w:rsidP="00E778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7F2E">
        <w:rPr>
          <w:rFonts w:ascii="Times New Roman" w:hAnsi="Times New Roman" w:cs="Times New Roman"/>
          <w:sz w:val="28"/>
          <w:szCs w:val="28"/>
        </w:rPr>
        <w:t xml:space="preserve">Учитывается следующее: </w:t>
      </w:r>
    </w:p>
    <w:p w14:paraId="13D66A59" w14:textId="77777777" w:rsidR="00E17F2E" w:rsidRPr="00E17F2E" w:rsidRDefault="00E17F2E" w:rsidP="009B26A7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7F2E">
        <w:rPr>
          <w:rFonts w:ascii="Times New Roman" w:hAnsi="Times New Roman" w:cs="Times New Roman"/>
          <w:sz w:val="28"/>
          <w:szCs w:val="28"/>
        </w:rPr>
        <w:t>для первоначальной постановки отбираются звуки, принадлежащие к ра</w:t>
      </w:r>
      <w:r w:rsidRPr="00E17F2E">
        <w:rPr>
          <w:rFonts w:ascii="Times New Roman" w:hAnsi="Times New Roman" w:cs="Times New Roman"/>
          <w:sz w:val="28"/>
          <w:szCs w:val="28"/>
        </w:rPr>
        <w:t>з</w:t>
      </w:r>
      <w:r w:rsidRPr="00E17F2E">
        <w:rPr>
          <w:rFonts w:ascii="Times New Roman" w:hAnsi="Times New Roman" w:cs="Times New Roman"/>
          <w:sz w:val="28"/>
          <w:szCs w:val="28"/>
        </w:rPr>
        <w:t xml:space="preserve">личным фонетическим группам; </w:t>
      </w:r>
    </w:p>
    <w:p w14:paraId="23BA866A" w14:textId="77777777" w:rsidR="00E17F2E" w:rsidRPr="00E17F2E" w:rsidRDefault="00E17F2E" w:rsidP="009B26A7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7F2E">
        <w:rPr>
          <w:rFonts w:ascii="Times New Roman" w:hAnsi="Times New Roman" w:cs="Times New Roman"/>
          <w:sz w:val="28"/>
          <w:szCs w:val="28"/>
        </w:rPr>
        <w:t xml:space="preserve">звуки, смешиваемые в речи детей, поэтапно отрабатываются отсрочено во времени; </w:t>
      </w:r>
    </w:p>
    <w:p w14:paraId="45C35F2F" w14:textId="77777777" w:rsidR="00E17F2E" w:rsidRPr="00E17F2E" w:rsidRDefault="00E17F2E" w:rsidP="009B26A7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7F2E">
        <w:rPr>
          <w:rFonts w:ascii="Times New Roman" w:hAnsi="Times New Roman" w:cs="Times New Roman"/>
          <w:sz w:val="28"/>
          <w:szCs w:val="28"/>
        </w:rPr>
        <w:t>окончательное закрепление изученных звуков достигается в процессе ди</w:t>
      </w:r>
      <w:r w:rsidRPr="00E17F2E">
        <w:rPr>
          <w:rFonts w:ascii="Times New Roman" w:hAnsi="Times New Roman" w:cs="Times New Roman"/>
          <w:sz w:val="28"/>
          <w:szCs w:val="28"/>
        </w:rPr>
        <w:t>ф</w:t>
      </w:r>
      <w:r w:rsidRPr="00E17F2E">
        <w:rPr>
          <w:rFonts w:ascii="Times New Roman" w:hAnsi="Times New Roman" w:cs="Times New Roman"/>
          <w:sz w:val="28"/>
          <w:szCs w:val="28"/>
        </w:rPr>
        <w:t xml:space="preserve">ференциации всех близких звуков. </w:t>
      </w:r>
    </w:p>
    <w:p w14:paraId="73275D45" w14:textId="77777777" w:rsidR="00E17F2E" w:rsidRPr="00E17F2E" w:rsidRDefault="00E17F2E" w:rsidP="00E778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7F2E">
        <w:rPr>
          <w:rFonts w:ascii="Times New Roman" w:hAnsi="Times New Roman" w:cs="Times New Roman"/>
          <w:sz w:val="28"/>
          <w:szCs w:val="28"/>
        </w:rPr>
        <w:t>Материал для закрепления правильного произношения звуков подбирае</w:t>
      </w:r>
      <w:r w:rsidRPr="00E17F2E">
        <w:rPr>
          <w:rFonts w:ascii="Times New Roman" w:hAnsi="Times New Roman" w:cs="Times New Roman"/>
          <w:sz w:val="28"/>
          <w:szCs w:val="28"/>
        </w:rPr>
        <w:t>т</w:t>
      </w:r>
      <w:r w:rsidRPr="00E17F2E">
        <w:rPr>
          <w:rFonts w:ascii="Times New Roman" w:hAnsi="Times New Roman" w:cs="Times New Roman"/>
          <w:sz w:val="28"/>
          <w:szCs w:val="28"/>
        </w:rPr>
        <w:t>ся таким образом, чтобы он одновременно способствовал расширению и уто</w:t>
      </w:r>
      <w:r w:rsidRPr="00E17F2E">
        <w:rPr>
          <w:rFonts w:ascii="Times New Roman" w:hAnsi="Times New Roman" w:cs="Times New Roman"/>
          <w:sz w:val="28"/>
          <w:szCs w:val="28"/>
        </w:rPr>
        <w:t>ч</w:t>
      </w:r>
      <w:r w:rsidRPr="00E17F2E">
        <w:rPr>
          <w:rFonts w:ascii="Times New Roman" w:hAnsi="Times New Roman" w:cs="Times New Roman"/>
          <w:sz w:val="28"/>
          <w:szCs w:val="28"/>
        </w:rPr>
        <w:t>нению словаря, грамматически правильной речи, умению правильно строить предложения и способствовал развитию связной речи.</w:t>
      </w:r>
    </w:p>
    <w:p w14:paraId="4832200B" w14:textId="77777777" w:rsidR="00E17F2E" w:rsidRPr="00E17F2E" w:rsidRDefault="00E17F2E" w:rsidP="00E17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042920" w14:textId="77777777" w:rsidR="00791175" w:rsidRDefault="00791175" w:rsidP="00DB22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791175" w:rsidSect="00A9750A">
          <w:footerReference w:type="default" r:id="rId10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28AA9661" w14:textId="77777777" w:rsidR="00DB22C1" w:rsidRDefault="00DB22C1" w:rsidP="00DB22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22C1">
        <w:rPr>
          <w:rFonts w:ascii="Times New Roman" w:hAnsi="Times New Roman" w:cs="Times New Roman"/>
          <w:b/>
          <w:bCs/>
          <w:sz w:val="28"/>
          <w:szCs w:val="28"/>
        </w:rPr>
        <w:lastRenderedPageBreak/>
        <w:t>Этапы коррекции нарушений звукопроизношения</w:t>
      </w:r>
    </w:p>
    <w:p w14:paraId="3357D457" w14:textId="77777777" w:rsidR="00DB22C1" w:rsidRPr="00DB22C1" w:rsidRDefault="00DB22C1" w:rsidP="00DB22C1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4"/>
        <w:tblW w:w="15593" w:type="dxa"/>
        <w:tblInd w:w="-459" w:type="dxa"/>
        <w:tblLook w:val="04A0" w:firstRow="1" w:lastRow="0" w:firstColumn="1" w:lastColumn="0" w:noHBand="0" w:noVBand="1"/>
      </w:tblPr>
      <w:tblGrid>
        <w:gridCol w:w="2694"/>
        <w:gridCol w:w="4536"/>
        <w:gridCol w:w="8363"/>
      </w:tblGrid>
      <w:tr w:rsidR="00DB22C1" w14:paraId="0C9152A0" w14:textId="77777777" w:rsidTr="00CD6848">
        <w:tc>
          <w:tcPr>
            <w:tcW w:w="2694" w:type="dxa"/>
          </w:tcPr>
          <w:p w14:paraId="4B79E3EC" w14:textId="77777777" w:rsidR="00DB22C1" w:rsidRDefault="00DB22C1" w:rsidP="00DB22C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Этапы</w:t>
            </w:r>
          </w:p>
          <w:p w14:paraId="1E29B82B" w14:textId="77777777" w:rsidR="00DB22C1" w:rsidRDefault="00DB22C1" w:rsidP="00DB22C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коррекционной</w:t>
            </w:r>
          </w:p>
          <w:p w14:paraId="418AFE85" w14:textId="77777777" w:rsidR="00DB22C1" w:rsidRDefault="00DB22C1" w:rsidP="00DB22C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работы</w:t>
            </w:r>
          </w:p>
        </w:tc>
        <w:tc>
          <w:tcPr>
            <w:tcW w:w="4536" w:type="dxa"/>
          </w:tcPr>
          <w:p w14:paraId="0C53174D" w14:textId="77777777" w:rsidR="00DB22C1" w:rsidRDefault="00DB22C1" w:rsidP="00DB22C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Направления</w:t>
            </w:r>
          </w:p>
          <w:p w14:paraId="6AB1966C" w14:textId="77777777" w:rsidR="00DB22C1" w:rsidRDefault="00DB22C1" w:rsidP="00DB22C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коррекционной</w:t>
            </w:r>
          </w:p>
          <w:p w14:paraId="39E4A8F1" w14:textId="77777777" w:rsidR="00DB22C1" w:rsidRDefault="00DB22C1" w:rsidP="00DB22C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работы</w:t>
            </w:r>
          </w:p>
        </w:tc>
        <w:tc>
          <w:tcPr>
            <w:tcW w:w="8363" w:type="dxa"/>
          </w:tcPr>
          <w:p w14:paraId="1431FB1F" w14:textId="77777777" w:rsidR="00DB22C1" w:rsidRDefault="00DB22C1" w:rsidP="00DB22C1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Приёмы логопедического </w:t>
            </w:r>
          </w:p>
          <w:p w14:paraId="5C7B985F" w14:textId="77777777" w:rsidR="00DB22C1" w:rsidRDefault="00DB22C1" w:rsidP="00DB22C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воздействия</w:t>
            </w:r>
          </w:p>
        </w:tc>
      </w:tr>
      <w:tr w:rsidR="00DB22C1" w14:paraId="461326F9" w14:textId="77777777" w:rsidTr="00CD6848">
        <w:tc>
          <w:tcPr>
            <w:tcW w:w="2694" w:type="dxa"/>
          </w:tcPr>
          <w:p w14:paraId="3E1B7CFF" w14:textId="77777777" w:rsidR="00791175" w:rsidRPr="00791175" w:rsidRDefault="00791175" w:rsidP="00DB22C1">
            <w:pPr>
              <w:pStyle w:val="Default"/>
              <w:rPr>
                <w:sz w:val="10"/>
                <w:szCs w:val="10"/>
              </w:rPr>
            </w:pPr>
          </w:p>
          <w:p w14:paraId="3F97174E" w14:textId="77777777" w:rsidR="00DB22C1" w:rsidRPr="006135AA" w:rsidRDefault="00DB22C1" w:rsidP="00DB22C1">
            <w:pPr>
              <w:pStyle w:val="Default"/>
              <w:rPr>
                <w:b/>
                <w:sz w:val="28"/>
                <w:szCs w:val="28"/>
              </w:rPr>
            </w:pPr>
            <w:r w:rsidRPr="006135AA">
              <w:rPr>
                <w:b/>
                <w:sz w:val="28"/>
                <w:szCs w:val="28"/>
              </w:rPr>
              <w:t xml:space="preserve">I </w:t>
            </w:r>
            <w:r w:rsidRPr="006135AA">
              <w:rPr>
                <w:b/>
                <w:bCs/>
                <w:sz w:val="28"/>
                <w:szCs w:val="28"/>
              </w:rPr>
              <w:t xml:space="preserve">этап – </w:t>
            </w:r>
          </w:p>
          <w:p w14:paraId="2265EEEB" w14:textId="77777777" w:rsidR="00DB22C1" w:rsidRPr="006135AA" w:rsidRDefault="006135AA" w:rsidP="00DB22C1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подготовительный</w:t>
            </w:r>
          </w:p>
          <w:p w14:paraId="3B8B7035" w14:textId="77777777" w:rsidR="00DB22C1" w:rsidRPr="00DB22C1" w:rsidRDefault="00DB22C1" w:rsidP="00DB22C1">
            <w:pPr>
              <w:pStyle w:val="Default"/>
              <w:rPr>
                <w:sz w:val="28"/>
                <w:szCs w:val="28"/>
              </w:rPr>
            </w:pPr>
            <w:r w:rsidRPr="00DB22C1">
              <w:rPr>
                <w:bCs/>
                <w:sz w:val="28"/>
                <w:szCs w:val="28"/>
              </w:rPr>
              <w:t xml:space="preserve">Цель: </w:t>
            </w:r>
            <w:r w:rsidRPr="00DB22C1">
              <w:rPr>
                <w:sz w:val="28"/>
                <w:szCs w:val="28"/>
              </w:rPr>
              <w:t xml:space="preserve">подготовка слухового и </w:t>
            </w:r>
            <w:proofErr w:type="spellStart"/>
            <w:r w:rsidRPr="00DB22C1">
              <w:rPr>
                <w:sz w:val="28"/>
                <w:szCs w:val="28"/>
              </w:rPr>
              <w:t>р</w:t>
            </w:r>
            <w:r w:rsidRPr="00DB22C1">
              <w:rPr>
                <w:sz w:val="28"/>
                <w:szCs w:val="28"/>
              </w:rPr>
              <w:t>е</w:t>
            </w:r>
            <w:r w:rsidRPr="00DB22C1">
              <w:rPr>
                <w:sz w:val="28"/>
                <w:szCs w:val="28"/>
              </w:rPr>
              <w:t>чедвигательного</w:t>
            </w:r>
            <w:proofErr w:type="spellEnd"/>
            <w:r w:rsidRPr="00DB22C1">
              <w:rPr>
                <w:sz w:val="28"/>
                <w:szCs w:val="28"/>
              </w:rPr>
              <w:t xml:space="preserve"> анализаторов к п</w:t>
            </w:r>
            <w:r w:rsidRPr="00DB22C1">
              <w:rPr>
                <w:sz w:val="28"/>
                <w:szCs w:val="28"/>
              </w:rPr>
              <w:t>о</w:t>
            </w:r>
            <w:r w:rsidRPr="00DB22C1">
              <w:rPr>
                <w:sz w:val="28"/>
                <w:szCs w:val="28"/>
              </w:rPr>
              <w:t>становке звуков</w:t>
            </w:r>
            <w:r w:rsidRPr="00DB22C1">
              <w:rPr>
                <w:bCs/>
                <w:sz w:val="28"/>
                <w:szCs w:val="28"/>
              </w:rPr>
              <w:t xml:space="preserve">. </w:t>
            </w:r>
          </w:p>
        </w:tc>
        <w:tc>
          <w:tcPr>
            <w:tcW w:w="4536" w:type="dxa"/>
          </w:tcPr>
          <w:p w14:paraId="6F5C7BFD" w14:textId="77777777" w:rsidR="00791175" w:rsidRPr="00791175" w:rsidRDefault="00791175" w:rsidP="00DB22C1">
            <w:pPr>
              <w:pStyle w:val="Default"/>
              <w:rPr>
                <w:bCs/>
                <w:sz w:val="10"/>
                <w:szCs w:val="10"/>
              </w:rPr>
            </w:pPr>
          </w:p>
          <w:p w14:paraId="4A0D97D7" w14:textId="77777777" w:rsidR="00DB22C1" w:rsidRPr="006135AA" w:rsidRDefault="00DB22C1" w:rsidP="00DB22C1">
            <w:pPr>
              <w:pStyle w:val="Default"/>
              <w:rPr>
                <w:b/>
                <w:sz w:val="28"/>
                <w:szCs w:val="28"/>
              </w:rPr>
            </w:pPr>
            <w:r w:rsidRPr="006135AA">
              <w:rPr>
                <w:b/>
                <w:bCs/>
                <w:sz w:val="28"/>
                <w:szCs w:val="28"/>
              </w:rPr>
              <w:t xml:space="preserve">1. Развитие ручной моторики. </w:t>
            </w:r>
          </w:p>
          <w:p w14:paraId="0686E18F" w14:textId="77777777" w:rsidR="00DB22C1" w:rsidRPr="00DB22C1" w:rsidRDefault="00DB22C1" w:rsidP="00DB22C1">
            <w:pPr>
              <w:pStyle w:val="Default"/>
              <w:rPr>
                <w:sz w:val="28"/>
                <w:szCs w:val="28"/>
              </w:rPr>
            </w:pPr>
            <w:r w:rsidRPr="00DB22C1">
              <w:rPr>
                <w:sz w:val="28"/>
                <w:szCs w:val="28"/>
              </w:rPr>
              <w:t>Цель: активизация моторных реч</w:t>
            </w:r>
            <w:r w:rsidRPr="00DB22C1">
              <w:rPr>
                <w:sz w:val="28"/>
                <w:szCs w:val="28"/>
              </w:rPr>
              <w:t>е</w:t>
            </w:r>
            <w:r w:rsidRPr="00DB22C1">
              <w:rPr>
                <w:sz w:val="28"/>
                <w:szCs w:val="28"/>
              </w:rPr>
              <w:t xml:space="preserve">вых зон головного мозга. </w:t>
            </w:r>
          </w:p>
        </w:tc>
        <w:tc>
          <w:tcPr>
            <w:tcW w:w="8363" w:type="dxa"/>
          </w:tcPr>
          <w:p w14:paraId="7F87E53D" w14:textId="77777777" w:rsidR="00791175" w:rsidRPr="00FE6E6C" w:rsidRDefault="00791175" w:rsidP="00DB22C1">
            <w:pPr>
              <w:pStyle w:val="Default"/>
              <w:rPr>
                <w:sz w:val="10"/>
                <w:szCs w:val="10"/>
              </w:rPr>
            </w:pPr>
          </w:p>
          <w:p w14:paraId="1B726181" w14:textId="77777777" w:rsidR="00DB22C1" w:rsidRPr="00FE6E6C" w:rsidRDefault="00DB22C1" w:rsidP="00DB22C1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>I. Упражнения на развитие ловкости, точности, координации, си</w:t>
            </w:r>
            <w:r w:rsidRPr="00FE6E6C">
              <w:rPr>
                <w:sz w:val="28"/>
                <w:szCs w:val="28"/>
              </w:rPr>
              <w:t>н</w:t>
            </w:r>
            <w:r w:rsidRPr="00FE6E6C">
              <w:rPr>
                <w:sz w:val="28"/>
                <w:szCs w:val="28"/>
              </w:rPr>
              <w:t xml:space="preserve">хронности движений пальцев рук общего характера, включенные в различные виды деятельности: </w:t>
            </w:r>
          </w:p>
          <w:p w14:paraId="0E134D96" w14:textId="77777777" w:rsidR="00DB22C1" w:rsidRPr="00FE6E6C" w:rsidRDefault="00DB22C1" w:rsidP="00DB22C1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 xml:space="preserve">1. конструирование из кубиков различных построек по образцу, по памяти, произвольно; </w:t>
            </w:r>
          </w:p>
          <w:p w14:paraId="15941E0E" w14:textId="77777777" w:rsidR="00DB22C1" w:rsidRPr="00FE6E6C" w:rsidRDefault="00DB22C1" w:rsidP="00DB22C1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 xml:space="preserve">2. раскладывание и складывание разборных игрушек; </w:t>
            </w:r>
          </w:p>
          <w:p w14:paraId="6E51B927" w14:textId="77777777" w:rsidR="00DB22C1" w:rsidRPr="00FE6E6C" w:rsidRDefault="00DB22C1" w:rsidP="00DB22C1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 xml:space="preserve">3. составление предметных разрезных картинок (по образцу, по памяти); </w:t>
            </w:r>
          </w:p>
          <w:p w14:paraId="5039049A" w14:textId="77777777" w:rsidR="00DB22C1" w:rsidRPr="00FE6E6C" w:rsidRDefault="00DB22C1" w:rsidP="00DB22C1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>4.</w:t>
            </w:r>
            <w:r w:rsidR="00791175" w:rsidRPr="00FE6E6C">
              <w:rPr>
                <w:sz w:val="28"/>
                <w:szCs w:val="28"/>
              </w:rPr>
              <w:t xml:space="preserve"> </w:t>
            </w:r>
            <w:r w:rsidRPr="00FE6E6C">
              <w:rPr>
                <w:sz w:val="28"/>
                <w:szCs w:val="28"/>
              </w:rPr>
              <w:t>складывание из палочек, спичек геометрических фигур, изобр</w:t>
            </w:r>
            <w:r w:rsidRPr="00FE6E6C">
              <w:rPr>
                <w:sz w:val="28"/>
                <w:szCs w:val="28"/>
              </w:rPr>
              <w:t>а</w:t>
            </w:r>
            <w:r w:rsidRPr="00FE6E6C">
              <w:rPr>
                <w:sz w:val="28"/>
                <w:szCs w:val="28"/>
              </w:rPr>
              <w:t xml:space="preserve">жений, букв; </w:t>
            </w:r>
          </w:p>
          <w:p w14:paraId="36727677" w14:textId="77777777" w:rsidR="00DB22C1" w:rsidRPr="00FE6E6C" w:rsidRDefault="00DB22C1" w:rsidP="00DB22C1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>5.</w:t>
            </w:r>
            <w:r w:rsidR="00791175" w:rsidRPr="00FE6E6C">
              <w:rPr>
                <w:sz w:val="28"/>
                <w:szCs w:val="28"/>
              </w:rPr>
              <w:t xml:space="preserve"> </w:t>
            </w:r>
            <w:r w:rsidRPr="00FE6E6C">
              <w:rPr>
                <w:sz w:val="28"/>
                <w:szCs w:val="28"/>
              </w:rPr>
              <w:t xml:space="preserve">обведение контуров предметных изображений; </w:t>
            </w:r>
          </w:p>
          <w:p w14:paraId="603789FF" w14:textId="77777777" w:rsidR="00DB22C1" w:rsidRPr="00FE6E6C" w:rsidRDefault="00DB22C1" w:rsidP="00DB22C1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>6.</w:t>
            </w:r>
            <w:r w:rsidR="00791175" w:rsidRPr="00FE6E6C">
              <w:rPr>
                <w:sz w:val="28"/>
                <w:szCs w:val="28"/>
              </w:rPr>
              <w:t xml:space="preserve"> </w:t>
            </w:r>
            <w:r w:rsidRPr="00FE6E6C">
              <w:rPr>
                <w:sz w:val="28"/>
                <w:szCs w:val="28"/>
              </w:rPr>
              <w:t xml:space="preserve">раскрашивание контурных изображений предметов цветными карандашами; </w:t>
            </w:r>
          </w:p>
          <w:p w14:paraId="4DB5E283" w14:textId="77777777" w:rsidR="00DB22C1" w:rsidRPr="00FE6E6C" w:rsidRDefault="00DB22C1" w:rsidP="00DB22C1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 xml:space="preserve">7. вырезание цветных фигурок, полосок по контурам; </w:t>
            </w:r>
          </w:p>
          <w:p w14:paraId="55BFA47D" w14:textId="77777777" w:rsidR="00DB22C1" w:rsidRPr="00FE6E6C" w:rsidRDefault="00DB22C1" w:rsidP="00DB22C1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 xml:space="preserve">8. наматывание ниток на катушку, клубок; </w:t>
            </w:r>
          </w:p>
          <w:p w14:paraId="341634A4" w14:textId="77777777" w:rsidR="00DB22C1" w:rsidRPr="00FE6E6C" w:rsidRDefault="00DB22C1" w:rsidP="00DB22C1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 xml:space="preserve">9. работа с пластилином; </w:t>
            </w:r>
          </w:p>
          <w:p w14:paraId="52EE3A43" w14:textId="77777777" w:rsidR="00DB22C1" w:rsidRPr="00FE6E6C" w:rsidRDefault="00DB22C1" w:rsidP="00DB22C1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>10.</w:t>
            </w:r>
            <w:r w:rsidR="00791175" w:rsidRPr="00FE6E6C">
              <w:rPr>
                <w:sz w:val="28"/>
                <w:szCs w:val="28"/>
              </w:rPr>
              <w:t xml:space="preserve"> </w:t>
            </w:r>
            <w:r w:rsidRPr="00FE6E6C">
              <w:rPr>
                <w:sz w:val="28"/>
                <w:szCs w:val="28"/>
              </w:rPr>
              <w:t xml:space="preserve">работа с мозаикой; </w:t>
            </w:r>
          </w:p>
          <w:p w14:paraId="183E0F82" w14:textId="77777777" w:rsidR="00DB22C1" w:rsidRPr="00FE6E6C" w:rsidRDefault="00791175" w:rsidP="00DB22C1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>11</w:t>
            </w:r>
            <w:r w:rsidR="00DB22C1" w:rsidRPr="00FE6E6C">
              <w:rPr>
                <w:sz w:val="28"/>
                <w:szCs w:val="28"/>
              </w:rPr>
              <w:t>.</w:t>
            </w:r>
            <w:r w:rsidRPr="00FE6E6C">
              <w:rPr>
                <w:sz w:val="28"/>
                <w:szCs w:val="28"/>
              </w:rPr>
              <w:t xml:space="preserve"> </w:t>
            </w:r>
            <w:r w:rsidR="00DB22C1" w:rsidRPr="00FE6E6C">
              <w:rPr>
                <w:sz w:val="28"/>
                <w:szCs w:val="28"/>
              </w:rPr>
              <w:t xml:space="preserve">игры с природным материалом (горохом, крупами, камешками, ракушками и т.д.) </w:t>
            </w:r>
          </w:p>
          <w:p w14:paraId="1FE5A8AC" w14:textId="77777777" w:rsidR="00DB22C1" w:rsidRPr="00FE6E6C" w:rsidRDefault="00DB22C1" w:rsidP="00DB22C1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 xml:space="preserve">II. Пальчиковая гимнастика (комплексы). </w:t>
            </w:r>
          </w:p>
          <w:p w14:paraId="48849C09" w14:textId="77777777" w:rsidR="00DB22C1" w:rsidRPr="00FE6E6C" w:rsidRDefault="00DB22C1" w:rsidP="00DB22C1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 xml:space="preserve">III. Пальчиковые игры без речевого сопровождения. </w:t>
            </w:r>
          </w:p>
          <w:p w14:paraId="2262DF09" w14:textId="77777777" w:rsidR="00DB22C1" w:rsidRPr="00FE6E6C" w:rsidRDefault="00DB22C1" w:rsidP="00DB22C1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 xml:space="preserve">IV. Пальчиковые игры с речевым сопровождением. </w:t>
            </w:r>
          </w:p>
        </w:tc>
      </w:tr>
      <w:tr w:rsidR="006135AA" w14:paraId="1B3E9192" w14:textId="77777777" w:rsidTr="00CD6848">
        <w:tc>
          <w:tcPr>
            <w:tcW w:w="2694" w:type="dxa"/>
          </w:tcPr>
          <w:p w14:paraId="67CAFBF7" w14:textId="77777777" w:rsidR="006135AA" w:rsidRDefault="006135AA" w:rsidP="006135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14:paraId="713126F1" w14:textId="77777777" w:rsidR="006135AA" w:rsidRDefault="006135AA" w:rsidP="006135AA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2. Развитие неречевого дыхания. </w:t>
            </w:r>
          </w:p>
          <w:p w14:paraId="05AFE131" w14:textId="77777777" w:rsidR="006135AA" w:rsidRDefault="006135AA" w:rsidP="006135A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Цель: развитие длительного выдоха </w:t>
            </w:r>
            <w:r>
              <w:rPr>
                <w:sz w:val="28"/>
                <w:szCs w:val="28"/>
              </w:rPr>
              <w:lastRenderedPageBreak/>
              <w:t xml:space="preserve">без участия речи; формирование нижне-реберного, диафрагмального дыхания. </w:t>
            </w:r>
          </w:p>
        </w:tc>
        <w:tc>
          <w:tcPr>
            <w:tcW w:w="8363" w:type="dxa"/>
          </w:tcPr>
          <w:p w14:paraId="475ECF2B" w14:textId="77777777" w:rsidR="006135AA" w:rsidRPr="00FE6E6C" w:rsidRDefault="006135AA" w:rsidP="006135AA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lastRenderedPageBreak/>
              <w:t>Игровые упражнения: ―Пилка дров‖, ―Погреться на морозе‖, ―Надуй игрушку‖, ―Листья шелестят‖, ―Бабочки‖, ―Задуть св</w:t>
            </w:r>
            <w:r w:rsidRPr="00FE6E6C">
              <w:rPr>
                <w:sz w:val="28"/>
                <w:szCs w:val="28"/>
              </w:rPr>
              <w:t>е</w:t>
            </w:r>
            <w:r w:rsidRPr="00FE6E6C">
              <w:rPr>
                <w:sz w:val="28"/>
                <w:szCs w:val="28"/>
              </w:rPr>
              <w:lastRenderedPageBreak/>
              <w:t xml:space="preserve">чу‖, ―Покатай карандаш‖, ―Костер‖, ―Чайник закипел‖, ―Снежинки летят‖, ―Вертушка‖, ―Лыжники‖ и др. </w:t>
            </w:r>
          </w:p>
        </w:tc>
      </w:tr>
      <w:tr w:rsidR="006135AA" w14:paraId="44B4367B" w14:textId="77777777" w:rsidTr="00CD6848">
        <w:tc>
          <w:tcPr>
            <w:tcW w:w="2694" w:type="dxa"/>
          </w:tcPr>
          <w:p w14:paraId="4A634590" w14:textId="77777777" w:rsidR="006135AA" w:rsidRDefault="006135AA" w:rsidP="006135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14:paraId="5D706FA4" w14:textId="77777777" w:rsidR="006135AA" w:rsidRDefault="006135AA" w:rsidP="006135AA">
            <w:pPr>
              <w:pStyle w:val="Default"/>
              <w:rPr>
                <w:sz w:val="28"/>
                <w:szCs w:val="28"/>
              </w:rPr>
            </w:pPr>
            <w:r w:rsidRPr="006135AA">
              <w:rPr>
                <w:b/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Развитие речевого дыхания и голоса. </w:t>
            </w:r>
          </w:p>
          <w:p w14:paraId="3D77C79C" w14:textId="77777777" w:rsidR="006135AA" w:rsidRDefault="006135AA" w:rsidP="006135A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развитие речевого дыхания на длительном плавном выдохе, различие высоты, силы, тембра г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лоса. </w:t>
            </w:r>
          </w:p>
        </w:tc>
        <w:tc>
          <w:tcPr>
            <w:tcW w:w="8363" w:type="dxa"/>
          </w:tcPr>
          <w:p w14:paraId="37318E21" w14:textId="77777777" w:rsidR="006135AA" w:rsidRPr="00FE6E6C" w:rsidRDefault="006135AA" w:rsidP="006135AA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>1. Игровые голосовые упражнения ―Эхо‖, ―Вьюга‖, ―Дует в</w:t>
            </w:r>
            <w:r w:rsidRPr="00FE6E6C">
              <w:rPr>
                <w:sz w:val="28"/>
                <w:szCs w:val="28"/>
              </w:rPr>
              <w:t>е</w:t>
            </w:r>
            <w:r w:rsidRPr="00FE6E6C">
              <w:rPr>
                <w:sz w:val="28"/>
                <w:szCs w:val="28"/>
              </w:rPr>
              <w:t xml:space="preserve">тер‖, ―В лесу‖, ―Лесенка‖. </w:t>
            </w:r>
          </w:p>
          <w:p w14:paraId="03265565" w14:textId="77777777" w:rsidR="006135AA" w:rsidRPr="00FE6E6C" w:rsidRDefault="006135AA" w:rsidP="006135AA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 xml:space="preserve">2. Работа со стихотворными текстами. </w:t>
            </w:r>
          </w:p>
          <w:p w14:paraId="70A6A927" w14:textId="77777777" w:rsidR="006135AA" w:rsidRPr="00FE6E6C" w:rsidRDefault="006135AA" w:rsidP="006135AA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 xml:space="preserve">3. Работа с диалогами. </w:t>
            </w:r>
          </w:p>
        </w:tc>
      </w:tr>
      <w:tr w:rsidR="006135AA" w14:paraId="557B9EC1" w14:textId="77777777" w:rsidTr="00CD6848">
        <w:tc>
          <w:tcPr>
            <w:tcW w:w="2694" w:type="dxa"/>
          </w:tcPr>
          <w:p w14:paraId="509ADA15" w14:textId="77777777" w:rsidR="006135AA" w:rsidRDefault="006135AA" w:rsidP="006135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14:paraId="5FAD49D1" w14:textId="77777777" w:rsidR="006135AA" w:rsidRDefault="006135AA" w:rsidP="006135AA">
            <w:pPr>
              <w:pStyle w:val="Default"/>
              <w:rPr>
                <w:sz w:val="28"/>
                <w:szCs w:val="28"/>
              </w:rPr>
            </w:pPr>
            <w:r w:rsidRPr="006135AA">
              <w:rPr>
                <w:b/>
                <w:sz w:val="28"/>
                <w:szCs w:val="28"/>
              </w:rPr>
              <w:t>4.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Развитие артикуляционной моторики. </w:t>
            </w:r>
          </w:p>
          <w:p w14:paraId="15F5D03D" w14:textId="77777777" w:rsidR="006135AA" w:rsidRDefault="006135AA" w:rsidP="006135A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выработка правильных, по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ноценных движений артикулято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ных органов для правильного пр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изношения звуков. </w:t>
            </w:r>
          </w:p>
        </w:tc>
        <w:tc>
          <w:tcPr>
            <w:tcW w:w="8363" w:type="dxa"/>
          </w:tcPr>
          <w:p w14:paraId="12426A90" w14:textId="77777777" w:rsidR="006135AA" w:rsidRPr="00FE6E6C" w:rsidRDefault="006135AA" w:rsidP="006135AA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iCs/>
                <w:sz w:val="28"/>
                <w:szCs w:val="28"/>
              </w:rPr>
              <w:t xml:space="preserve">1. Упражнения на развитие мышц лица: </w:t>
            </w:r>
          </w:p>
          <w:p w14:paraId="18FEC4D8" w14:textId="77777777" w:rsidR="006135AA" w:rsidRPr="00FE6E6C" w:rsidRDefault="006135AA" w:rsidP="006135AA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>а) по подражанию и словесной инструкции (закрывание глаз; з</w:t>
            </w:r>
            <w:r w:rsidRPr="00FE6E6C">
              <w:rPr>
                <w:sz w:val="28"/>
                <w:szCs w:val="28"/>
              </w:rPr>
              <w:t>а</w:t>
            </w:r>
            <w:r w:rsidRPr="00FE6E6C">
              <w:rPr>
                <w:sz w:val="28"/>
                <w:szCs w:val="28"/>
              </w:rPr>
              <w:t xml:space="preserve">жмуривание правого, левого глаза; поднимание бровей; надувание и втягивание щек и т.д.); </w:t>
            </w:r>
          </w:p>
          <w:p w14:paraId="00D26498" w14:textId="77777777" w:rsidR="006135AA" w:rsidRPr="00FE6E6C" w:rsidRDefault="006135AA" w:rsidP="006135AA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 xml:space="preserve">б) имитация мимических движений с использованием картинок (упражнения ―Дети загорают‖, ―Подарок‖, ―Кислый лимон‖, ―В зоопарке‖). </w:t>
            </w:r>
          </w:p>
          <w:p w14:paraId="2269D1B2" w14:textId="77777777" w:rsidR="006135AA" w:rsidRPr="00FE6E6C" w:rsidRDefault="006135AA" w:rsidP="006135AA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iCs/>
                <w:sz w:val="28"/>
                <w:szCs w:val="28"/>
              </w:rPr>
              <w:t>2.</w:t>
            </w:r>
            <w:r w:rsidR="00842AB7" w:rsidRPr="00FE6E6C">
              <w:rPr>
                <w:iCs/>
                <w:sz w:val="28"/>
                <w:szCs w:val="28"/>
              </w:rPr>
              <w:t xml:space="preserve"> </w:t>
            </w:r>
            <w:r w:rsidRPr="00FE6E6C">
              <w:rPr>
                <w:iCs/>
                <w:sz w:val="28"/>
                <w:szCs w:val="28"/>
              </w:rPr>
              <w:t xml:space="preserve">Гимнастика для челюстей, щек, губ, языка </w:t>
            </w:r>
            <w:r w:rsidRPr="00FE6E6C">
              <w:rPr>
                <w:sz w:val="28"/>
                <w:szCs w:val="28"/>
              </w:rPr>
              <w:t>(комплексы упражн</w:t>
            </w:r>
            <w:r w:rsidRPr="00FE6E6C">
              <w:rPr>
                <w:sz w:val="28"/>
                <w:szCs w:val="28"/>
              </w:rPr>
              <w:t>е</w:t>
            </w:r>
            <w:r w:rsidRPr="00FE6E6C">
              <w:rPr>
                <w:sz w:val="28"/>
                <w:szCs w:val="28"/>
              </w:rPr>
              <w:t xml:space="preserve">ний по М.Е. </w:t>
            </w:r>
            <w:proofErr w:type="spellStart"/>
            <w:r w:rsidRPr="00FE6E6C">
              <w:rPr>
                <w:sz w:val="28"/>
                <w:szCs w:val="28"/>
              </w:rPr>
              <w:t>Хватцеву</w:t>
            </w:r>
            <w:proofErr w:type="spellEnd"/>
            <w:r w:rsidRPr="00FE6E6C">
              <w:rPr>
                <w:sz w:val="28"/>
                <w:szCs w:val="28"/>
              </w:rPr>
              <w:t xml:space="preserve">). </w:t>
            </w:r>
          </w:p>
          <w:p w14:paraId="509E4F2A" w14:textId="77777777" w:rsidR="006135AA" w:rsidRPr="00FE6E6C" w:rsidRDefault="006135AA" w:rsidP="006135AA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 xml:space="preserve">* Артикуляционная гимнастика включает: </w:t>
            </w:r>
          </w:p>
          <w:p w14:paraId="644FD7C2" w14:textId="77777777" w:rsidR="006135AA" w:rsidRPr="00FE6E6C" w:rsidRDefault="006135AA" w:rsidP="006135AA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 xml:space="preserve">а) статические упражнения (―Лопаточка‖, ―Чашечка‖, ―Горка‖ и др.); </w:t>
            </w:r>
          </w:p>
          <w:p w14:paraId="6615195F" w14:textId="77777777" w:rsidR="006135AA" w:rsidRPr="00FE6E6C" w:rsidRDefault="006135AA" w:rsidP="006135AA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>б) динамические упражнения (―Улыбка‖- ―Трубочка‖, попер</w:t>
            </w:r>
            <w:r w:rsidRPr="00FE6E6C">
              <w:rPr>
                <w:sz w:val="28"/>
                <w:szCs w:val="28"/>
              </w:rPr>
              <w:t>е</w:t>
            </w:r>
            <w:r w:rsidRPr="00FE6E6C">
              <w:rPr>
                <w:sz w:val="28"/>
                <w:szCs w:val="28"/>
              </w:rPr>
              <w:t xml:space="preserve">менное движение нижней челюсти, ―Маляр‖ и др.). </w:t>
            </w:r>
          </w:p>
          <w:p w14:paraId="527B40EE" w14:textId="77777777" w:rsidR="006135AA" w:rsidRPr="00FE6E6C" w:rsidRDefault="006135AA" w:rsidP="006135AA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>* Развитие артикуляторных движений проводится в 2-х направл</w:t>
            </w:r>
            <w:r w:rsidRPr="00FE6E6C">
              <w:rPr>
                <w:sz w:val="28"/>
                <w:szCs w:val="28"/>
              </w:rPr>
              <w:t>е</w:t>
            </w:r>
            <w:r w:rsidRPr="00FE6E6C">
              <w:rPr>
                <w:sz w:val="28"/>
                <w:szCs w:val="28"/>
              </w:rPr>
              <w:t>ниях:</w:t>
            </w:r>
          </w:p>
          <w:p w14:paraId="5D76C81F" w14:textId="77777777" w:rsidR="006135AA" w:rsidRPr="00FE6E6C" w:rsidRDefault="006135AA" w:rsidP="006135AA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>а) развитие кинетической основы движений;</w:t>
            </w:r>
          </w:p>
          <w:p w14:paraId="30E8290D" w14:textId="77777777" w:rsidR="006135AA" w:rsidRPr="00FE6E6C" w:rsidRDefault="006135AA" w:rsidP="006135AA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>б) развитие кинестетических ощущений.</w:t>
            </w:r>
          </w:p>
        </w:tc>
      </w:tr>
      <w:tr w:rsidR="001B085E" w14:paraId="16150BFB" w14:textId="77777777" w:rsidTr="00CD6848">
        <w:tc>
          <w:tcPr>
            <w:tcW w:w="2694" w:type="dxa"/>
          </w:tcPr>
          <w:p w14:paraId="02863373" w14:textId="77777777" w:rsidR="001B085E" w:rsidRDefault="001B085E" w:rsidP="001B0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14:paraId="71707461" w14:textId="77777777" w:rsidR="001B085E" w:rsidRDefault="001B085E" w:rsidP="001B085E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5. Развитие слухового воспри</w:t>
            </w:r>
            <w:r>
              <w:rPr>
                <w:b/>
                <w:bCs/>
                <w:sz w:val="28"/>
                <w:szCs w:val="28"/>
              </w:rPr>
              <w:t>я</w:t>
            </w:r>
            <w:r>
              <w:rPr>
                <w:b/>
                <w:bCs/>
                <w:sz w:val="28"/>
                <w:szCs w:val="28"/>
              </w:rPr>
              <w:t xml:space="preserve">тия и внимания. </w:t>
            </w:r>
          </w:p>
          <w:p w14:paraId="022D9086" w14:textId="77777777" w:rsidR="001B085E" w:rsidRDefault="001B085E" w:rsidP="001B085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Цель: подготовка к различению на слух речевых единиц: слов, слогов, звуков; формирование установки на точное восприятие речи окр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 xml:space="preserve">жающих. </w:t>
            </w:r>
          </w:p>
        </w:tc>
        <w:tc>
          <w:tcPr>
            <w:tcW w:w="8363" w:type="dxa"/>
          </w:tcPr>
          <w:p w14:paraId="290E22A6" w14:textId="77777777" w:rsidR="001B085E" w:rsidRPr="00FE6E6C" w:rsidRDefault="001B085E" w:rsidP="001B085E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lastRenderedPageBreak/>
              <w:t xml:space="preserve">1. </w:t>
            </w:r>
            <w:proofErr w:type="gramStart"/>
            <w:r w:rsidRPr="00FE6E6C">
              <w:rPr>
                <w:sz w:val="28"/>
                <w:szCs w:val="28"/>
              </w:rPr>
              <w:t>Упражнения на узнавание неречевых звуков (―Кто хлопал?‖,</w:t>
            </w:r>
            <w:proofErr w:type="gramEnd"/>
            <w:r w:rsidRPr="00FE6E6C">
              <w:rPr>
                <w:sz w:val="28"/>
                <w:szCs w:val="28"/>
              </w:rPr>
              <w:t xml:space="preserve"> ―Что звучит?‖, ―Тихо - громко‖ и др.). </w:t>
            </w:r>
          </w:p>
          <w:p w14:paraId="1E53F61A" w14:textId="77777777" w:rsidR="001B085E" w:rsidRPr="00FE6E6C" w:rsidRDefault="001B085E" w:rsidP="001B085E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lastRenderedPageBreak/>
              <w:t xml:space="preserve">2. Упражнения на развитие слухового внимания и восприятия на речевом материале (―Найди картинку‖, ―Близко - далеко‖, ―Хлопки‖, ―Кто летит?‖ и др.) </w:t>
            </w:r>
          </w:p>
        </w:tc>
      </w:tr>
      <w:tr w:rsidR="001B085E" w14:paraId="3846014B" w14:textId="77777777" w:rsidTr="00CD6848">
        <w:tc>
          <w:tcPr>
            <w:tcW w:w="2694" w:type="dxa"/>
          </w:tcPr>
          <w:p w14:paraId="40794911" w14:textId="77777777" w:rsidR="001B085E" w:rsidRDefault="001B085E" w:rsidP="001B0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14:paraId="07F4E373" w14:textId="77777777" w:rsidR="001B085E" w:rsidRDefault="001B085E" w:rsidP="001B085E">
            <w:pPr>
              <w:pStyle w:val="Default"/>
              <w:rPr>
                <w:sz w:val="28"/>
                <w:szCs w:val="28"/>
              </w:rPr>
            </w:pPr>
            <w:r w:rsidRPr="001B085E">
              <w:rPr>
                <w:b/>
                <w:sz w:val="28"/>
                <w:szCs w:val="28"/>
              </w:rPr>
              <w:t>6.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Развитие </w:t>
            </w:r>
            <w:proofErr w:type="spellStart"/>
            <w:r>
              <w:rPr>
                <w:b/>
                <w:bCs/>
                <w:sz w:val="28"/>
                <w:szCs w:val="28"/>
              </w:rPr>
              <w:t>слухо</w:t>
            </w:r>
            <w:proofErr w:type="spellEnd"/>
            <w:r>
              <w:rPr>
                <w:b/>
                <w:bCs/>
                <w:sz w:val="28"/>
                <w:szCs w:val="28"/>
              </w:rPr>
              <w:t>-моторных к</w:t>
            </w:r>
            <w:r>
              <w:rPr>
                <w:b/>
                <w:bCs/>
                <w:sz w:val="28"/>
                <w:szCs w:val="28"/>
              </w:rPr>
              <w:t>о</w:t>
            </w:r>
            <w:r>
              <w:rPr>
                <w:b/>
                <w:bCs/>
                <w:sz w:val="28"/>
                <w:szCs w:val="28"/>
              </w:rPr>
              <w:t xml:space="preserve">ординаций (развитие восприятия и воспроизведения ритмических структур). </w:t>
            </w:r>
          </w:p>
          <w:p w14:paraId="58C67730" w14:textId="77777777" w:rsidR="001B085E" w:rsidRDefault="001B085E" w:rsidP="001B085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подготовка к работе над зв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ко-слоговой структурой слова, над ударением (логическим, фраз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вым), интонационной выразител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 xml:space="preserve">ностью. </w:t>
            </w:r>
          </w:p>
        </w:tc>
        <w:tc>
          <w:tcPr>
            <w:tcW w:w="8363" w:type="dxa"/>
          </w:tcPr>
          <w:p w14:paraId="50D7400F" w14:textId="77777777" w:rsidR="001B085E" w:rsidRPr="00FE6E6C" w:rsidRDefault="001B085E" w:rsidP="001B085E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 xml:space="preserve">1. Упражнения на оценку ритмов. </w:t>
            </w:r>
          </w:p>
          <w:p w14:paraId="6CC14E32" w14:textId="77777777" w:rsidR="001B085E" w:rsidRPr="00FE6E6C" w:rsidRDefault="001B085E" w:rsidP="001B085E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 xml:space="preserve">2. Упражнения на воспроизведение ритмов: </w:t>
            </w:r>
          </w:p>
          <w:p w14:paraId="4EE1D0B2" w14:textId="77777777" w:rsidR="001B085E" w:rsidRPr="00FE6E6C" w:rsidRDefault="001B085E" w:rsidP="001B085E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 xml:space="preserve">- по слуховому образцу; </w:t>
            </w:r>
          </w:p>
          <w:p w14:paraId="4810124F" w14:textId="77777777" w:rsidR="001B085E" w:rsidRPr="00FE6E6C" w:rsidRDefault="001B085E" w:rsidP="001B085E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 xml:space="preserve">- по инструкции. </w:t>
            </w:r>
          </w:p>
          <w:p w14:paraId="2B9B2BC7" w14:textId="77777777" w:rsidR="001B085E" w:rsidRPr="00E7782A" w:rsidRDefault="001B085E" w:rsidP="001B085E">
            <w:pPr>
              <w:pStyle w:val="Default"/>
              <w:rPr>
                <w:sz w:val="16"/>
                <w:szCs w:val="16"/>
              </w:rPr>
            </w:pPr>
          </w:p>
          <w:p w14:paraId="7AEB4B47" w14:textId="77777777" w:rsidR="001B085E" w:rsidRPr="00FE6E6C" w:rsidRDefault="001B085E" w:rsidP="001B085E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 xml:space="preserve">Материалом для упражнений служат различные ритмические структуры: </w:t>
            </w:r>
          </w:p>
          <w:p w14:paraId="2FB3E8C4" w14:textId="77777777" w:rsidR="001B085E" w:rsidRPr="00FE6E6C" w:rsidRDefault="001B085E" w:rsidP="001B085E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 xml:space="preserve">- одиночные ―пачки‖; </w:t>
            </w:r>
          </w:p>
          <w:p w14:paraId="23F5785A" w14:textId="77777777" w:rsidR="001B085E" w:rsidRPr="00FE6E6C" w:rsidRDefault="001B085E" w:rsidP="001B085E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 xml:space="preserve">- серии ―пачек‖; </w:t>
            </w:r>
          </w:p>
          <w:p w14:paraId="1B16E3AC" w14:textId="77777777" w:rsidR="001B085E" w:rsidRPr="00FE6E6C" w:rsidRDefault="001B085E" w:rsidP="001B085E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 xml:space="preserve">- простые ритмы; </w:t>
            </w:r>
          </w:p>
          <w:p w14:paraId="58290231" w14:textId="77777777" w:rsidR="001B085E" w:rsidRPr="00FE6E6C" w:rsidRDefault="00CD6848" w:rsidP="001B085E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 xml:space="preserve">- акцентированные ритмы. </w:t>
            </w:r>
          </w:p>
        </w:tc>
      </w:tr>
      <w:tr w:rsidR="006F3202" w14:paraId="6B58035F" w14:textId="77777777" w:rsidTr="00CD6848">
        <w:tc>
          <w:tcPr>
            <w:tcW w:w="2694" w:type="dxa"/>
          </w:tcPr>
          <w:p w14:paraId="70AC7EDF" w14:textId="77777777" w:rsidR="006F3202" w:rsidRDefault="006F3202" w:rsidP="006F3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14:paraId="248C2F0B" w14:textId="77777777" w:rsidR="006F3202" w:rsidRDefault="006F3202" w:rsidP="006F3202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7. Развитие фонематического восприятия и элементарных форм фонематического анализа. </w:t>
            </w:r>
          </w:p>
          <w:p w14:paraId="30F5808E" w14:textId="77777777" w:rsidR="006F3202" w:rsidRDefault="006F3202" w:rsidP="006F320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формирование умения разл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чать слова близкие по звуковому составу, развивать </w:t>
            </w:r>
            <w:r w:rsidRPr="006F3202">
              <w:rPr>
                <w:sz w:val="28"/>
                <w:szCs w:val="28"/>
              </w:rPr>
              <w:t>умение выд</w:t>
            </w:r>
            <w:r w:rsidRPr="006F3202">
              <w:rPr>
                <w:sz w:val="28"/>
                <w:szCs w:val="28"/>
              </w:rPr>
              <w:t>е</w:t>
            </w:r>
            <w:r w:rsidRPr="006F3202">
              <w:rPr>
                <w:sz w:val="28"/>
                <w:szCs w:val="28"/>
              </w:rPr>
              <w:t>лять звук на фоне слова, первый и последний звук в слове.</w:t>
            </w:r>
          </w:p>
        </w:tc>
        <w:tc>
          <w:tcPr>
            <w:tcW w:w="8363" w:type="dxa"/>
          </w:tcPr>
          <w:p w14:paraId="55518CF8" w14:textId="77777777" w:rsidR="006F3202" w:rsidRPr="00FE6E6C" w:rsidRDefault="006F3202" w:rsidP="006F3202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 xml:space="preserve">1. Упражнения на различение слов, близких по звуковому составу (―Найди ошибку‖, ―Подбери картинки‖, ―Найди пару‖, ―Поезд‖ и др.). </w:t>
            </w:r>
          </w:p>
          <w:p w14:paraId="3499E794" w14:textId="77777777" w:rsidR="001D58C9" w:rsidRPr="00FE6E6C" w:rsidRDefault="006F3202" w:rsidP="006F3202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>2. Упражнения на развитие фонематического анализа (―Подними картинку‖, ―Красный-зеленый-синий‖, ―Угадай, гд</w:t>
            </w:r>
            <w:r w:rsidR="00CD6848" w:rsidRPr="00FE6E6C">
              <w:rPr>
                <w:sz w:val="28"/>
                <w:szCs w:val="28"/>
              </w:rPr>
              <w:t xml:space="preserve">е спрятался звук?‖). </w:t>
            </w:r>
          </w:p>
          <w:p w14:paraId="0F55D84F" w14:textId="77777777" w:rsidR="006F3202" w:rsidRPr="00FE6E6C" w:rsidRDefault="006F3202" w:rsidP="006F3202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>Работа проводится на материале звуков, правильно произносимых детьми после уточнения артикуляции и слухового образа звуков.</w:t>
            </w:r>
          </w:p>
        </w:tc>
      </w:tr>
      <w:tr w:rsidR="006F3202" w14:paraId="6FA9A492" w14:textId="77777777" w:rsidTr="00CD6848">
        <w:tc>
          <w:tcPr>
            <w:tcW w:w="2694" w:type="dxa"/>
          </w:tcPr>
          <w:p w14:paraId="2A8647F4" w14:textId="77777777" w:rsidR="006F3202" w:rsidRDefault="006F3202" w:rsidP="006F3202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II этап – этап фо</w:t>
            </w:r>
            <w:r>
              <w:rPr>
                <w:b/>
                <w:bCs/>
                <w:sz w:val="28"/>
                <w:szCs w:val="28"/>
              </w:rPr>
              <w:t>р</w:t>
            </w:r>
            <w:r>
              <w:rPr>
                <w:b/>
                <w:bCs/>
                <w:sz w:val="28"/>
                <w:szCs w:val="28"/>
              </w:rPr>
              <w:t>мирования пе</w:t>
            </w:r>
            <w:r>
              <w:rPr>
                <w:b/>
                <w:bCs/>
                <w:sz w:val="28"/>
                <w:szCs w:val="28"/>
              </w:rPr>
              <w:t>р</w:t>
            </w:r>
            <w:r>
              <w:rPr>
                <w:b/>
                <w:bCs/>
                <w:sz w:val="28"/>
                <w:szCs w:val="28"/>
              </w:rPr>
              <w:t>вичных произн</w:t>
            </w:r>
            <w:r>
              <w:rPr>
                <w:b/>
                <w:bCs/>
                <w:sz w:val="28"/>
                <w:szCs w:val="28"/>
              </w:rPr>
              <w:t>о</w:t>
            </w:r>
            <w:r>
              <w:rPr>
                <w:b/>
                <w:bCs/>
                <w:sz w:val="28"/>
                <w:szCs w:val="28"/>
              </w:rPr>
              <w:t>сительных нав</w:t>
            </w:r>
            <w:r>
              <w:rPr>
                <w:b/>
                <w:bCs/>
                <w:sz w:val="28"/>
                <w:szCs w:val="28"/>
              </w:rPr>
              <w:t>ы</w:t>
            </w:r>
            <w:r>
              <w:rPr>
                <w:b/>
                <w:bCs/>
                <w:sz w:val="28"/>
                <w:szCs w:val="28"/>
              </w:rPr>
              <w:t xml:space="preserve">ков. </w:t>
            </w:r>
          </w:p>
        </w:tc>
        <w:tc>
          <w:tcPr>
            <w:tcW w:w="4536" w:type="dxa"/>
          </w:tcPr>
          <w:p w14:paraId="7C83199A" w14:textId="77777777" w:rsidR="006F3202" w:rsidRDefault="006F3202" w:rsidP="006F3202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I. Постановка звука. </w:t>
            </w:r>
          </w:p>
          <w:p w14:paraId="4C7A3177" w14:textId="77777777" w:rsidR="006F3202" w:rsidRDefault="006F3202" w:rsidP="006F320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формирование правильного артикуляционного уклада изолир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ванного нарушенного звука. </w:t>
            </w:r>
          </w:p>
          <w:p w14:paraId="06C87A46" w14:textId="77777777" w:rsidR="006F3202" w:rsidRDefault="006F3202" w:rsidP="006F3202">
            <w:pPr>
              <w:pStyle w:val="Default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Направления работы: </w:t>
            </w:r>
          </w:p>
          <w:p w14:paraId="54079350" w14:textId="77777777" w:rsidR="006F3202" w:rsidRDefault="006F3202" w:rsidP="006F320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1. Развитие слухового восприятия. </w:t>
            </w:r>
          </w:p>
          <w:p w14:paraId="41AB53A2" w14:textId="77777777" w:rsidR="006F3202" w:rsidRDefault="006F3202" w:rsidP="006F320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Цель: уточнение слухового образа отрабатываемого звука. </w:t>
            </w:r>
          </w:p>
          <w:p w14:paraId="64B43315" w14:textId="77777777" w:rsidR="006F3202" w:rsidRDefault="006F3202" w:rsidP="006F320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Развитие фонематического ан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лиза. </w:t>
            </w:r>
          </w:p>
          <w:p w14:paraId="7018A689" w14:textId="77777777" w:rsidR="006F3202" w:rsidRDefault="006F3202" w:rsidP="006F320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Цель: </w:t>
            </w:r>
          </w:p>
          <w:p w14:paraId="7CB9C3E9" w14:textId="77777777" w:rsidR="006F3202" w:rsidRDefault="006F3202" w:rsidP="006F320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выделение отрабатываемого звука на фоне слова, уточнение его </w:t>
            </w:r>
            <w:proofErr w:type="spellStart"/>
            <w:r>
              <w:rPr>
                <w:sz w:val="28"/>
                <w:szCs w:val="28"/>
              </w:rPr>
              <w:t>сл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хопроизносительного</w:t>
            </w:r>
            <w:proofErr w:type="spellEnd"/>
            <w:r>
              <w:rPr>
                <w:sz w:val="28"/>
                <w:szCs w:val="28"/>
              </w:rPr>
              <w:t xml:space="preserve"> образа. </w:t>
            </w:r>
          </w:p>
          <w:p w14:paraId="7D9DC271" w14:textId="77777777" w:rsidR="006F3202" w:rsidRDefault="006F3202" w:rsidP="006F320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3.Развитие артикуляционной мот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рики, артикуляционных укладов отрабатываемого звука. </w:t>
            </w:r>
          </w:p>
          <w:p w14:paraId="2839728C" w14:textId="77777777" w:rsidR="006F3202" w:rsidRPr="006F3202" w:rsidRDefault="006F3202" w:rsidP="006F320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уточнение артикуляции о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рабатываемого звука с опорой на зрительное, тактильное восприятие и кинестетические ощущения; о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работка каждого </w:t>
            </w:r>
            <w:r w:rsidRPr="006F3202">
              <w:rPr>
                <w:sz w:val="28"/>
                <w:szCs w:val="28"/>
              </w:rPr>
              <w:t>элемента необх</w:t>
            </w:r>
            <w:r w:rsidRPr="006F3202">
              <w:rPr>
                <w:sz w:val="28"/>
                <w:szCs w:val="28"/>
              </w:rPr>
              <w:t>о</w:t>
            </w:r>
            <w:r w:rsidRPr="006F3202">
              <w:rPr>
                <w:sz w:val="28"/>
                <w:szCs w:val="28"/>
              </w:rPr>
              <w:t>димого артикуляторного уклада.</w:t>
            </w:r>
          </w:p>
          <w:p w14:paraId="3EEC2453" w14:textId="77777777" w:rsidR="006F3202" w:rsidRPr="006F3202" w:rsidRDefault="006F3202" w:rsidP="006F3202">
            <w:pPr>
              <w:pStyle w:val="Default"/>
              <w:rPr>
                <w:sz w:val="28"/>
                <w:szCs w:val="28"/>
              </w:rPr>
            </w:pPr>
            <w:r w:rsidRPr="006F3202">
              <w:rPr>
                <w:sz w:val="28"/>
                <w:szCs w:val="28"/>
              </w:rPr>
              <w:t>4. Работа по непосредственной п</w:t>
            </w:r>
            <w:r w:rsidRPr="006F3202">
              <w:rPr>
                <w:sz w:val="28"/>
                <w:szCs w:val="28"/>
              </w:rPr>
              <w:t>о</w:t>
            </w:r>
            <w:r w:rsidRPr="006F3202">
              <w:rPr>
                <w:sz w:val="28"/>
                <w:szCs w:val="28"/>
              </w:rPr>
              <w:t>становке звука.</w:t>
            </w:r>
          </w:p>
          <w:p w14:paraId="043A583A" w14:textId="77777777" w:rsidR="006F3202" w:rsidRPr="006F3202" w:rsidRDefault="006F3202" w:rsidP="006F3202">
            <w:pPr>
              <w:pStyle w:val="Default"/>
              <w:rPr>
                <w:sz w:val="28"/>
                <w:szCs w:val="28"/>
              </w:rPr>
            </w:pPr>
            <w:r w:rsidRPr="006F3202">
              <w:rPr>
                <w:sz w:val="28"/>
                <w:szCs w:val="28"/>
              </w:rPr>
              <w:t>Цель:</w:t>
            </w:r>
          </w:p>
          <w:p w14:paraId="4D5754E7" w14:textId="77777777" w:rsidR="006F3202" w:rsidRDefault="006F3202" w:rsidP="006F3202">
            <w:pPr>
              <w:pStyle w:val="Default"/>
              <w:rPr>
                <w:sz w:val="28"/>
                <w:szCs w:val="28"/>
              </w:rPr>
            </w:pPr>
            <w:r w:rsidRPr="006F3202">
              <w:rPr>
                <w:sz w:val="28"/>
                <w:szCs w:val="28"/>
              </w:rPr>
              <w:t>объединение изолированных арт</w:t>
            </w:r>
            <w:r w:rsidRPr="006F3202">
              <w:rPr>
                <w:sz w:val="28"/>
                <w:szCs w:val="28"/>
              </w:rPr>
              <w:t>и</w:t>
            </w:r>
            <w:r w:rsidRPr="006F3202">
              <w:rPr>
                <w:sz w:val="28"/>
                <w:szCs w:val="28"/>
              </w:rPr>
              <w:t>куляционных элементов в единый артикуляционный уклад.</w:t>
            </w:r>
          </w:p>
        </w:tc>
        <w:tc>
          <w:tcPr>
            <w:tcW w:w="8363" w:type="dxa"/>
          </w:tcPr>
          <w:p w14:paraId="2A6105B9" w14:textId="77777777" w:rsidR="006F3202" w:rsidRPr="00FE6E6C" w:rsidRDefault="006F3202" w:rsidP="006F3202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iCs/>
                <w:sz w:val="28"/>
                <w:szCs w:val="28"/>
              </w:rPr>
              <w:lastRenderedPageBreak/>
              <w:t>1. Игры и упражнения на уточнение слухового образа отрабатыв</w:t>
            </w:r>
            <w:r w:rsidRPr="00FE6E6C">
              <w:rPr>
                <w:iCs/>
                <w:sz w:val="28"/>
                <w:szCs w:val="28"/>
              </w:rPr>
              <w:t>а</w:t>
            </w:r>
            <w:r w:rsidRPr="00FE6E6C">
              <w:rPr>
                <w:iCs/>
                <w:sz w:val="28"/>
                <w:szCs w:val="28"/>
              </w:rPr>
              <w:t xml:space="preserve">емого звука: </w:t>
            </w:r>
          </w:p>
          <w:p w14:paraId="672561F2" w14:textId="77777777" w:rsidR="006F3202" w:rsidRPr="00FE6E6C" w:rsidRDefault="006F3202" w:rsidP="006F3202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 xml:space="preserve">- введение картинки-символа, соотносящейся со звуком; </w:t>
            </w:r>
          </w:p>
          <w:p w14:paraId="202B75A8" w14:textId="77777777" w:rsidR="006F3202" w:rsidRPr="00FE6E6C" w:rsidRDefault="006F3202" w:rsidP="006F3202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 xml:space="preserve">- игры на звукоподражание. </w:t>
            </w:r>
          </w:p>
          <w:p w14:paraId="3E4D615C" w14:textId="77777777" w:rsidR="006F3202" w:rsidRPr="00FE6E6C" w:rsidRDefault="006F3202" w:rsidP="006F3202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iCs/>
                <w:sz w:val="28"/>
                <w:szCs w:val="28"/>
              </w:rPr>
              <w:t xml:space="preserve">2. Упражнения на выделение звука на фоне слога, слова </w:t>
            </w:r>
            <w:r w:rsidRPr="00FE6E6C">
              <w:rPr>
                <w:sz w:val="28"/>
                <w:szCs w:val="28"/>
              </w:rPr>
              <w:t>(проводя</w:t>
            </w:r>
            <w:r w:rsidRPr="00FE6E6C">
              <w:rPr>
                <w:sz w:val="28"/>
                <w:szCs w:val="28"/>
              </w:rPr>
              <w:t>т</w:t>
            </w:r>
            <w:r w:rsidRPr="00FE6E6C">
              <w:rPr>
                <w:sz w:val="28"/>
                <w:szCs w:val="28"/>
              </w:rPr>
              <w:lastRenderedPageBreak/>
              <w:t>ся аналогично упражнениям на подготовительном этапе, но реч</w:t>
            </w:r>
            <w:r w:rsidRPr="00FE6E6C">
              <w:rPr>
                <w:sz w:val="28"/>
                <w:szCs w:val="28"/>
              </w:rPr>
              <w:t>е</w:t>
            </w:r>
            <w:r w:rsidRPr="00FE6E6C">
              <w:rPr>
                <w:sz w:val="28"/>
                <w:szCs w:val="28"/>
              </w:rPr>
              <w:t>вой материал подбирается на конкретный звук, над которым веде</w:t>
            </w:r>
            <w:r w:rsidRPr="00FE6E6C">
              <w:rPr>
                <w:sz w:val="28"/>
                <w:szCs w:val="28"/>
              </w:rPr>
              <w:t>т</w:t>
            </w:r>
            <w:r w:rsidRPr="00FE6E6C">
              <w:rPr>
                <w:sz w:val="28"/>
                <w:szCs w:val="28"/>
              </w:rPr>
              <w:t xml:space="preserve">ся работ. </w:t>
            </w:r>
          </w:p>
          <w:p w14:paraId="399CCA28" w14:textId="77777777" w:rsidR="006F3202" w:rsidRPr="00FE6E6C" w:rsidRDefault="006F3202" w:rsidP="006F3202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iCs/>
                <w:sz w:val="28"/>
                <w:szCs w:val="28"/>
              </w:rPr>
              <w:t xml:space="preserve">3. Упражнения на развитие артикуляторной моторики </w:t>
            </w:r>
            <w:r w:rsidRPr="00FE6E6C">
              <w:rPr>
                <w:sz w:val="28"/>
                <w:szCs w:val="28"/>
              </w:rPr>
              <w:t>(определе</w:t>
            </w:r>
            <w:r w:rsidRPr="00FE6E6C">
              <w:rPr>
                <w:sz w:val="28"/>
                <w:szCs w:val="28"/>
              </w:rPr>
              <w:t>н</w:t>
            </w:r>
            <w:r w:rsidRPr="00FE6E6C">
              <w:rPr>
                <w:sz w:val="28"/>
                <w:szCs w:val="28"/>
              </w:rPr>
              <w:t>ный комплекс упражнений для губ, щек, челюстей, языка для по</w:t>
            </w:r>
            <w:r w:rsidRPr="00FE6E6C">
              <w:rPr>
                <w:sz w:val="28"/>
                <w:szCs w:val="28"/>
              </w:rPr>
              <w:t>д</w:t>
            </w:r>
            <w:r w:rsidRPr="00FE6E6C">
              <w:rPr>
                <w:sz w:val="28"/>
                <w:szCs w:val="28"/>
              </w:rPr>
              <w:t xml:space="preserve">готовки правильного произнесения нарушенного звука). </w:t>
            </w:r>
          </w:p>
          <w:p w14:paraId="4F04422A" w14:textId="77777777" w:rsidR="006F3202" w:rsidRPr="00FE6E6C" w:rsidRDefault="006F3202" w:rsidP="006F3202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bCs/>
                <w:iCs/>
                <w:sz w:val="28"/>
                <w:szCs w:val="28"/>
              </w:rPr>
              <w:t xml:space="preserve">4. Непосредственная постановка звука. </w:t>
            </w:r>
          </w:p>
          <w:p w14:paraId="716B12BB" w14:textId="77777777" w:rsidR="003B56C2" w:rsidRDefault="003B56C2" w:rsidP="003B56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3F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 формировании правильного звукопроизношения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83F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традиционно соблюдается ряд общих требований к этапам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83F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логопедической раб</w:t>
            </w:r>
            <w:r w:rsidRPr="00783F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783F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ты.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83F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Существует определённая последовательность введения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звуков в речь:</w:t>
            </w:r>
          </w:p>
          <w:p w14:paraId="33BA8918" w14:textId="77777777" w:rsidR="003B56C2" w:rsidRPr="003B56C2" w:rsidRDefault="00E02A4D" w:rsidP="009B26A7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="003B56C2" w:rsidRPr="003B56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начала ставятся «простые звуки»: А, У, О, И, Э, Ы; Б (</w:t>
            </w:r>
            <w:proofErr w:type="spellStart"/>
            <w:r w:rsidR="003B56C2" w:rsidRPr="003B56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Бь</w:t>
            </w:r>
            <w:proofErr w:type="spellEnd"/>
            <w:r w:rsidR="003B56C2" w:rsidRPr="003B56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), П (</w:t>
            </w:r>
            <w:proofErr w:type="spellStart"/>
            <w:r w:rsidR="003B56C2" w:rsidRPr="003B56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Пь</w:t>
            </w:r>
            <w:proofErr w:type="spellEnd"/>
            <w:r w:rsidR="003B56C2" w:rsidRPr="003B56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), М (</w:t>
            </w:r>
            <w:proofErr w:type="spellStart"/>
            <w:r w:rsidR="003B56C2" w:rsidRPr="003B56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Мь</w:t>
            </w:r>
            <w:proofErr w:type="spellEnd"/>
            <w:r w:rsidR="003B56C2" w:rsidRPr="003B56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), В (</w:t>
            </w:r>
            <w:proofErr w:type="spellStart"/>
            <w:r w:rsidR="003B56C2" w:rsidRPr="003B56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Вь</w:t>
            </w:r>
            <w:proofErr w:type="spellEnd"/>
            <w:r w:rsidR="003B56C2" w:rsidRPr="003B56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), Ф (</w:t>
            </w:r>
            <w:proofErr w:type="spellStart"/>
            <w:r w:rsidR="003B56C2" w:rsidRPr="003B56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Фь</w:t>
            </w:r>
            <w:proofErr w:type="spellEnd"/>
            <w:r w:rsidR="003B56C2" w:rsidRPr="003B56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). </w:t>
            </w:r>
          </w:p>
          <w:p w14:paraId="162A2C9F" w14:textId="77777777" w:rsidR="003B56C2" w:rsidRPr="003B56C2" w:rsidRDefault="00E02A4D" w:rsidP="009B26A7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="003B56C2" w:rsidRPr="003B56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осле того, как данные звуки появились в самостоятельной речи ребёнка, начинается работа над: Т (</w:t>
            </w:r>
            <w:proofErr w:type="spellStart"/>
            <w:r w:rsidR="003B56C2" w:rsidRPr="003B56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Ть</w:t>
            </w:r>
            <w:proofErr w:type="spellEnd"/>
            <w:r w:rsidR="003B56C2" w:rsidRPr="003B56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), Д (</w:t>
            </w:r>
            <w:proofErr w:type="spellStart"/>
            <w:r w:rsidR="003B56C2" w:rsidRPr="003B56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Дь</w:t>
            </w:r>
            <w:proofErr w:type="spellEnd"/>
            <w:r w:rsidR="003B56C2" w:rsidRPr="003B56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), Н (</w:t>
            </w:r>
            <w:proofErr w:type="spellStart"/>
            <w:r w:rsidR="003B56C2" w:rsidRPr="003B56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Нь</w:t>
            </w:r>
            <w:proofErr w:type="spellEnd"/>
            <w:r w:rsidR="003B56C2" w:rsidRPr="003B56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), К (</w:t>
            </w:r>
            <w:proofErr w:type="spellStart"/>
            <w:r w:rsidR="003B56C2" w:rsidRPr="003B56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Кь</w:t>
            </w:r>
            <w:proofErr w:type="spellEnd"/>
            <w:r w:rsidR="003B56C2" w:rsidRPr="003B56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), Г (</w:t>
            </w:r>
            <w:proofErr w:type="spellStart"/>
            <w:r w:rsidR="003B56C2" w:rsidRPr="003B56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Гь</w:t>
            </w:r>
            <w:proofErr w:type="spellEnd"/>
            <w:r w:rsidR="003B56C2" w:rsidRPr="003B56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), Х (</w:t>
            </w:r>
            <w:proofErr w:type="spellStart"/>
            <w:r w:rsidR="003B56C2" w:rsidRPr="003B56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Хь</w:t>
            </w:r>
            <w:proofErr w:type="spellEnd"/>
            <w:r w:rsidR="003B56C2" w:rsidRPr="003B56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), Й, С (</w:t>
            </w:r>
            <w:proofErr w:type="spellStart"/>
            <w:r w:rsidR="003B56C2" w:rsidRPr="003B56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Сь</w:t>
            </w:r>
            <w:proofErr w:type="spellEnd"/>
            <w:r w:rsidR="003B56C2" w:rsidRPr="003B56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),</w:t>
            </w:r>
            <w:r w:rsidR="003B56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3B56C2" w:rsidRPr="003B56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 (</w:t>
            </w:r>
            <w:proofErr w:type="spellStart"/>
            <w:r w:rsidR="003B56C2" w:rsidRPr="003B56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Зь</w:t>
            </w:r>
            <w:proofErr w:type="spellEnd"/>
            <w:r w:rsidR="003B56C2" w:rsidRPr="003B56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), Ц. </w:t>
            </w:r>
          </w:p>
          <w:p w14:paraId="6AFE8D80" w14:textId="77777777" w:rsidR="003B56C2" w:rsidRPr="003B56C2" w:rsidRDefault="00E02A4D" w:rsidP="009B26A7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="003B56C2" w:rsidRPr="003B56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ледующим этапом вводятся звуки Ш, Ж, Ч, Щ, Л (Ль).</w:t>
            </w:r>
          </w:p>
          <w:p w14:paraId="42875B1D" w14:textId="77777777" w:rsidR="003B56C2" w:rsidRPr="003B56C2" w:rsidRDefault="00E02A4D" w:rsidP="009B26A7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="003B56C2" w:rsidRPr="003B56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только в самом конце ставится звук Р (</w:t>
            </w:r>
            <w:proofErr w:type="spellStart"/>
            <w:r w:rsidR="003B56C2" w:rsidRPr="003B56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Рь</w:t>
            </w:r>
            <w:proofErr w:type="spellEnd"/>
            <w:r w:rsidR="003B56C2" w:rsidRPr="003B56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).</w:t>
            </w:r>
          </w:p>
          <w:p w14:paraId="5DBF4BDD" w14:textId="77777777" w:rsidR="003B56C2" w:rsidRPr="00783F98" w:rsidRDefault="003B56C2" w:rsidP="003B56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3F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Данная последовательность обусловлена готовностью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83F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артикуляц</w:t>
            </w:r>
            <w:r w:rsidRPr="00783F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783F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онного аппарата к определённому звуку. </w:t>
            </w:r>
          </w:p>
          <w:p w14:paraId="0ECE3F72" w14:textId="77777777" w:rsidR="003B56C2" w:rsidRPr="00783F98" w:rsidRDefault="003B56C2" w:rsidP="003B56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3F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индивидуальных случаях последовательность постановки звуков может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83F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меняться. Например, если период постановки свистящих звуков (С, З, Ц)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83F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затягивается, а язык уже готов к шипящим звукам,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то можно попробовать поставить </w:t>
            </w:r>
            <w:r w:rsidRPr="00783F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сначала их, а затем вернуться к свистящим. Так же бывают случаи, когда ребёнку, 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83F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силу возраста, не удаётся контролировать свои артикуляционные уклады, и он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83F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начинает слишком эмоционально реагировать на неудачи, можно перейти 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83F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постановке звуков, которые лучше всего ему удаются. Это позволит избежать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83F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возникновения негативизма к занятиям.</w:t>
            </w:r>
          </w:p>
          <w:p w14:paraId="1964A9F2" w14:textId="77777777" w:rsidR="006F3202" w:rsidRPr="00FE6E6C" w:rsidRDefault="006F3202" w:rsidP="006F3202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lastRenderedPageBreak/>
              <w:t xml:space="preserve">Способы: </w:t>
            </w:r>
          </w:p>
          <w:p w14:paraId="45D85EDD" w14:textId="77777777" w:rsidR="006F3202" w:rsidRPr="00FE6E6C" w:rsidRDefault="006F3202" w:rsidP="006F3202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>а) по подражанию (с опорой на слуховой образ, на зрительное, та</w:t>
            </w:r>
            <w:r w:rsidRPr="00FE6E6C">
              <w:rPr>
                <w:sz w:val="28"/>
                <w:szCs w:val="28"/>
              </w:rPr>
              <w:t>к</w:t>
            </w:r>
            <w:r w:rsidRPr="00FE6E6C">
              <w:rPr>
                <w:sz w:val="28"/>
                <w:szCs w:val="28"/>
              </w:rPr>
              <w:t xml:space="preserve">тильное восприятие и кинестетические ощущения); </w:t>
            </w:r>
          </w:p>
          <w:p w14:paraId="18BC15BC" w14:textId="77777777" w:rsidR="006F3202" w:rsidRPr="00FE6E6C" w:rsidRDefault="006F3202" w:rsidP="006F3202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 xml:space="preserve">б) механический (с использованием вспомогательных средств: шпателя, зонда и т.д.); </w:t>
            </w:r>
          </w:p>
          <w:p w14:paraId="029A91C9" w14:textId="77777777" w:rsidR="006F3202" w:rsidRPr="00FE6E6C" w:rsidRDefault="006F3202" w:rsidP="006F3202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 xml:space="preserve">в) от других правильно произносимых звуков; </w:t>
            </w:r>
          </w:p>
          <w:p w14:paraId="7ED7803E" w14:textId="77777777" w:rsidR="006F3202" w:rsidRPr="00FE6E6C" w:rsidRDefault="006F3202" w:rsidP="006F3202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 xml:space="preserve">г) от артикуляторного уклада; </w:t>
            </w:r>
          </w:p>
          <w:p w14:paraId="2C5FBB85" w14:textId="77777777" w:rsidR="006F3202" w:rsidRPr="00FE6E6C" w:rsidRDefault="006F3202" w:rsidP="006F3202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>д) смешанный способ постановки (используются различные спос</w:t>
            </w:r>
            <w:r w:rsidRPr="00FE6E6C">
              <w:rPr>
                <w:sz w:val="28"/>
                <w:szCs w:val="28"/>
              </w:rPr>
              <w:t>о</w:t>
            </w:r>
            <w:r w:rsidRPr="00FE6E6C">
              <w:rPr>
                <w:sz w:val="28"/>
                <w:szCs w:val="28"/>
              </w:rPr>
              <w:t xml:space="preserve">бы). </w:t>
            </w:r>
          </w:p>
        </w:tc>
      </w:tr>
      <w:tr w:rsidR="007C36DC" w14:paraId="0022F162" w14:textId="77777777" w:rsidTr="00CD6848">
        <w:tc>
          <w:tcPr>
            <w:tcW w:w="2694" w:type="dxa"/>
          </w:tcPr>
          <w:p w14:paraId="5A1B6B46" w14:textId="77777777" w:rsidR="007C36DC" w:rsidRDefault="007C36DC" w:rsidP="007C36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14:paraId="68EF4E8B" w14:textId="77777777" w:rsidR="007C36DC" w:rsidRDefault="007C36DC" w:rsidP="007C36DC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II. Автоматизация звука. </w:t>
            </w:r>
          </w:p>
          <w:p w14:paraId="3FA51CD6" w14:textId="77777777" w:rsidR="007C36DC" w:rsidRDefault="007C36DC" w:rsidP="007C36D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Цель: закрепление условно-рефлекторных </w:t>
            </w:r>
            <w:proofErr w:type="spellStart"/>
            <w:r>
              <w:rPr>
                <w:sz w:val="28"/>
                <w:szCs w:val="28"/>
              </w:rPr>
              <w:t>речедвигательных</w:t>
            </w:r>
            <w:proofErr w:type="spellEnd"/>
            <w:r>
              <w:rPr>
                <w:sz w:val="28"/>
                <w:szCs w:val="28"/>
              </w:rPr>
              <w:t xml:space="preserve"> связей на различном речевом мат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риале; введение звука в слоги, сл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ва, предложения, связную речь. </w:t>
            </w:r>
          </w:p>
          <w:p w14:paraId="3C501EA0" w14:textId="77777777" w:rsidR="007C36DC" w:rsidRDefault="007C36DC" w:rsidP="007C36DC">
            <w:pPr>
              <w:pStyle w:val="Default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Направления работы: </w:t>
            </w:r>
          </w:p>
          <w:p w14:paraId="68B3B4A4" w14:textId="77777777" w:rsidR="007C36DC" w:rsidRDefault="007C36DC" w:rsidP="007C36D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Введение звука в слоги, слова, словосочетания, связную речь (о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новное направление работы). </w:t>
            </w:r>
          </w:p>
          <w:p w14:paraId="5125F395" w14:textId="77777777" w:rsidR="007C36DC" w:rsidRDefault="007C36DC" w:rsidP="007C36D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Развитие фонематических пр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цессов (фонематического воспри</w:t>
            </w:r>
            <w:r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 xml:space="preserve">тия, фонематического анализа и синтеза). </w:t>
            </w:r>
          </w:p>
          <w:p w14:paraId="37FE8C92" w14:textId="77777777" w:rsidR="007C36DC" w:rsidRDefault="007C36DC" w:rsidP="007C36D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Работа над просодической ст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роной речи: над ударением в пр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цессе автоматизации звука в словах и слогах (используются </w:t>
            </w:r>
            <w:r w:rsidRPr="007C36DC">
              <w:rPr>
                <w:sz w:val="28"/>
                <w:szCs w:val="28"/>
              </w:rPr>
              <w:t>серии сл</w:t>
            </w:r>
            <w:r w:rsidRPr="007C36DC">
              <w:rPr>
                <w:sz w:val="28"/>
                <w:szCs w:val="28"/>
              </w:rPr>
              <w:t>о</w:t>
            </w:r>
            <w:r w:rsidRPr="007C36DC">
              <w:rPr>
                <w:sz w:val="28"/>
                <w:szCs w:val="28"/>
              </w:rPr>
              <w:t>говых цепочек с перемещающимся ударным слогом); над темпом, ри</w:t>
            </w:r>
            <w:r w:rsidRPr="007C36DC">
              <w:rPr>
                <w:sz w:val="28"/>
                <w:szCs w:val="28"/>
              </w:rPr>
              <w:t>т</w:t>
            </w:r>
            <w:r w:rsidRPr="007C36DC">
              <w:rPr>
                <w:sz w:val="28"/>
                <w:szCs w:val="28"/>
              </w:rPr>
              <w:lastRenderedPageBreak/>
              <w:t>мом, логическим ударением и и</w:t>
            </w:r>
            <w:r w:rsidRPr="007C36DC">
              <w:rPr>
                <w:sz w:val="28"/>
                <w:szCs w:val="28"/>
              </w:rPr>
              <w:t>н</w:t>
            </w:r>
            <w:r w:rsidRPr="007C36DC">
              <w:rPr>
                <w:sz w:val="28"/>
                <w:szCs w:val="28"/>
              </w:rPr>
              <w:t>тонацией в словосочетании, пре</w:t>
            </w:r>
            <w:r w:rsidRPr="007C36DC">
              <w:rPr>
                <w:sz w:val="28"/>
                <w:szCs w:val="28"/>
              </w:rPr>
              <w:t>д</w:t>
            </w:r>
            <w:r w:rsidRPr="007C36DC">
              <w:rPr>
                <w:sz w:val="28"/>
                <w:szCs w:val="28"/>
              </w:rPr>
              <w:t xml:space="preserve">ложении и связной речи). </w:t>
            </w:r>
          </w:p>
          <w:p w14:paraId="3B639707" w14:textId="77777777" w:rsidR="003B56C2" w:rsidRDefault="007C36DC" w:rsidP="007C36DC">
            <w:pPr>
              <w:pStyle w:val="Default"/>
              <w:rPr>
                <w:sz w:val="28"/>
                <w:szCs w:val="28"/>
              </w:rPr>
            </w:pPr>
            <w:r w:rsidRPr="007C36DC">
              <w:rPr>
                <w:sz w:val="28"/>
                <w:szCs w:val="28"/>
              </w:rPr>
              <w:t>4. Словарная работа (обогащение, уточнение, активизация и систем</w:t>
            </w:r>
            <w:r w:rsidRPr="007C36DC">
              <w:rPr>
                <w:sz w:val="28"/>
                <w:szCs w:val="28"/>
              </w:rPr>
              <w:t>а</w:t>
            </w:r>
            <w:r w:rsidRPr="007C36DC">
              <w:rPr>
                <w:sz w:val="28"/>
                <w:szCs w:val="28"/>
              </w:rPr>
              <w:t xml:space="preserve">тизация словаря). </w:t>
            </w:r>
          </w:p>
          <w:p w14:paraId="76A5C726" w14:textId="77777777" w:rsidR="007C36DC" w:rsidRDefault="007C36DC" w:rsidP="007C36DC">
            <w:pPr>
              <w:pStyle w:val="Default"/>
              <w:rPr>
                <w:sz w:val="28"/>
                <w:szCs w:val="28"/>
              </w:rPr>
            </w:pPr>
            <w:r w:rsidRPr="007C36DC">
              <w:rPr>
                <w:sz w:val="28"/>
                <w:szCs w:val="28"/>
              </w:rPr>
              <w:t>5. Совершенствование грамматич</w:t>
            </w:r>
            <w:r w:rsidRPr="007C36DC">
              <w:rPr>
                <w:sz w:val="28"/>
                <w:szCs w:val="28"/>
              </w:rPr>
              <w:t>е</w:t>
            </w:r>
            <w:r w:rsidRPr="007C36DC">
              <w:rPr>
                <w:sz w:val="28"/>
                <w:szCs w:val="28"/>
              </w:rPr>
              <w:t>ского строя речи.</w:t>
            </w:r>
          </w:p>
        </w:tc>
        <w:tc>
          <w:tcPr>
            <w:tcW w:w="8363" w:type="dxa"/>
          </w:tcPr>
          <w:p w14:paraId="50D5F451" w14:textId="77777777" w:rsidR="007C36DC" w:rsidRPr="00FE6E6C" w:rsidRDefault="007C36DC" w:rsidP="007C36DC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lastRenderedPageBreak/>
              <w:t>1</w:t>
            </w:r>
            <w:r w:rsidRPr="00FE6E6C">
              <w:rPr>
                <w:iCs/>
                <w:sz w:val="28"/>
                <w:szCs w:val="28"/>
              </w:rPr>
              <w:t xml:space="preserve">. Упражнения на имитацию слогов с отрабатываемым звуком: </w:t>
            </w:r>
          </w:p>
          <w:p w14:paraId="3B0A967A" w14:textId="77777777" w:rsidR="007C36DC" w:rsidRPr="00FE6E6C" w:rsidRDefault="007C36DC" w:rsidP="007C36DC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 xml:space="preserve">а) прямых открытых слогов – обратных слогов (при автоматизации щелевых звуков); </w:t>
            </w:r>
          </w:p>
          <w:p w14:paraId="203B9200" w14:textId="77777777" w:rsidR="007C36DC" w:rsidRPr="00FE6E6C" w:rsidRDefault="007C36DC" w:rsidP="007C36DC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 xml:space="preserve">б) обратных слогов – прямых открытых слогов (при автоматизации смычных и аффрикат). </w:t>
            </w:r>
          </w:p>
          <w:p w14:paraId="285CCF03" w14:textId="77777777" w:rsidR="007C36DC" w:rsidRPr="00FE6E6C" w:rsidRDefault="007C36DC" w:rsidP="007C36DC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iCs/>
                <w:sz w:val="28"/>
                <w:szCs w:val="28"/>
              </w:rPr>
              <w:t xml:space="preserve">2. Упражнения на автоматизацию звука в словах: </w:t>
            </w:r>
            <w:r w:rsidRPr="00FE6E6C">
              <w:rPr>
                <w:sz w:val="28"/>
                <w:szCs w:val="28"/>
              </w:rPr>
              <w:t xml:space="preserve">имитация, игры с называнием картинок и натуральных предметов: </w:t>
            </w:r>
          </w:p>
          <w:p w14:paraId="0B7E64BC" w14:textId="77777777" w:rsidR="007C36DC" w:rsidRPr="00FE6E6C" w:rsidRDefault="00A76C25" w:rsidP="007C36DC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6D2780A" wp14:editId="6353FD4F">
                      <wp:simplePos x="0" y="0"/>
                      <wp:positionH relativeFrom="column">
                        <wp:posOffset>1895476</wp:posOffset>
                      </wp:positionH>
                      <wp:positionV relativeFrom="paragraph">
                        <wp:posOffset>81915</wp:posOffset>
                      </wp:positionV>
                      <wp:extent cx="154940" cy="533400"/>
                      <wp:effectExtent l="0" t="0" r="26035" b="19050"/>
                      <wp:wrapNone/>
                      <wp:docPr id="1" name="Правая фигурная скобка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533400"/>
                              </a:xfrm>
                              <a:prstGeom prst="rightBrac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5CE52BFB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Правая фигурная скобка 1" o:spid="_x0000_s1026" type="#_x0000_t88" style="position:absolute;margin-left:149.25pt;margin-top:6.45pt;width:12.2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" adj="523" strokecolor="black [3040]" strokeweight="1.5pt"/>
                  </w:pict>
                </mc:Fallback>
              </mc:AlternateContent>
            </w:r>
            <w:r w:rsidR="007C36DC" w:rsidRPr="00FE6E6C">
              <w:rPr>
                <w:sz w:val="28"/>
                <w:szCs w:val="28"/>
              </w:rPr>
              <w:t xml:space="preserve">а) звук в начале слова; </w:t>
            </w:r>
          </w:p>
          <w:p w14:paraId="0AEB2E15" w14:textId="77777777" w:rsidR="007C36DC" w:rsidRPr="00FE6E6C" w:rsidRDefault="007C36DC" w:rsidP="007C36DC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 xml:space="preserve">б) звук в конце слова; </w:t>
            </w:r>
            <w:r w:rsidR="00A76C25">
              <w:rPr>
                <w:sz w:val="28"/>
                <w:szCs w:val="28"/>
              </w:rPr>
              <w:t xml:space="preserve">          </w:t>
            </w:r>
            <w:r w:rsidR="00A76C25" w:rsidRPr="00FE6E6C">
              <w:rPr>
                <w:sz w:val="28"/>
                <w:szCs w:val="28"/>
              </w:rPr>
              <w:t>в простых односложных словах</w:t>
            </w:r>
          </w:p>
          <w:p w14:paraId="7B538E6D" w14:textId="77777777" w:rsidR="007C36DC" w:rsidRPr="00FE6E6C" w:rsidRDefault="007C36DC" w:rsidP="007C36DC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>в</w:t>
            </w:r>
            <w:r w:rsidR="00A76C25">
              <w:rPr>
                <w:sz w:val="28"/>
                <w:szCs w:val="28"/>
              </w:rPr>
              <w:t>) звук в середине слова</w:t>
            </w:r>
            <w:r w:rsidRPr="00FE6E6C">
              <w:rPr>
                <w:sz w:val="28"/>
                <w:szCs w:val="28"/>
              </w:rPr>
              <w:t xml:space="preserve">; </w:t>
            </w:r>
          </w:p>
          <w:p w14:paraId="4F8BF1A5" w14:textId="77777777" w:rsidR="007C36DC" w:rsidRPr="00FE6E6C" w:rsidRDefault="007C36DC" w:rsidP="007C36DC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 xml:space="preserve">г) звук в односложных словах со стечением согласных; </w:t>
            </w:r>
          </w:p>
          <w:p w14:paraId="46C21F22" w14:textId="77777777" w:rsidR="007C36DC" w:rsidRPr="00FE6E6C" w:rsidRDefault="00A76C25" w:rsidP="007C36DC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2829AC32" wp14:editId="61BFD49A">
                      <wp:simplePos x="0" y="0"/>
                      <wp:positionH relativeFrom="column">
                        <wp:posOffset>2447925</wp:posOffset>
                      </wp:positionH>
                      <wp:positionV relativeFrom="paragraph">
                        <wp:posOffset>102235</wp:posOffset>
                      </wp:positionV>
                      <wp:extent cx="123825" cy="276225"/>
                      <wp:effectExtent l="0" t="0" r="28575" b="28575"/>
                      <wp:wrapNone/>
                      <wp:docPr id="3" name="Правая фигурная скобка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276225"/>
                              </a:xfrm>
                              <a:prstGeom prst="rightBrac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C36D43F" id="Правая фигурная скобка 3" o:spid="_x0000_s1026" type="#_x0000_t88" style="position:absolute;margin-left:192.75pt;margin-top:8.05pt;width:9.75pt;height:21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" adj="807" strokecolor="black [3040]" strokeweight="1.5pt"/>
                  </w:pict>
                </mc:Fallback>
              </mc:AlternateContent>
            </w:r>
            <w:r w:rsidR="007C36DC" w:rsidRPr="00FE6E6C">
              <w:rPr>
                <w:sz w:val="28"/>
                <w:szCs w:val="28"/>
              </w:rPr>
              <w:t xml:space="preserve">д) звук в начале слова; </w:t>
            </w:r>
            <w:r>
              <w:rPr>
                <w:sz w:val="28"/>
                <w:szCs w:val="28"/>
              </w:rPr>
              <w:t xml:space="preserve">                   </w:t>
            </w:r>
            <w:r w:rsidRPr="00FE6E6C">
              <w:rPr>
                <w:sz w:val="28"/>
                <w:szCs w:val="28"/>
              </w:rPr>
              <w:t xml:space="preserve">в </w:t>
            </w:r>
            <w:proofErr w:type="gramStart"/>
            <w:r w:rsidRPr="00FE6E6C">
              <w:rPr>
                <w:sz w:val="28"/>
                <w:szCs w:val="28"/>
              </w:rPr>
              <w:t>простых</w:t>
            </w:r>
            <w:proofErr w:type="gramEnd"/>
            <w:r w:rsidRPr="00FE6E6C">
              <w:rPr>
                <w:sz w:val="28"/>
                <w:szCs w:val="28"/>
              </w:rPr>
              <w:t xml:space="preserve"> двусложных</w:t>
            </w:r>
          </w:p>
          <w:p w14:paraId="20312D2D" w14:textId="77777777" w:rsidR="007C36DC" w:rsidRPr="00FE6E6C" w:rsidRDefault="00A76C25" w:rsidP="007C36D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е) зв</w:t>
            </w:r>
            <w:r w:rsidR="00E7782A">
              <w:rPr>
                <w:sz w:val="28"/>
                <w:szCs w:val="28"/>
              </w:rPr>
              <w:t xml:space="preserve">ук в середине, конце слова;    </w:t>
            </w:r>
            <w:r>
              <w:rPr>
                <w:sz w:val="28"/>
                <w:szCs w:val="28"/>
              </w:rPr>
              <w:t>словах</w:t>
            </w:r>
            <w:r w:rsidR="007C36DC" w:rsidRPr="00FE6E6C">
              <w:rPr>
                <w:sz w:val="28"/>
                <w:szCs w:val="28"/>
              </w:rPr>
              <w:t xml:space="preserve"> </w:t>
            </w:r>
          </w:p>
          <w:p w14:paraId="199ED850" w14:textId="77777777" w:rsidR="007C36DC" w:rsidRPr="00FE6E6C" w:rsidRDefault="007C36DC" w:rsidP="007C36DC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 xml:space="preserve">ж) звук в двусложных словах со стечением согласных; </w:t>
            </w:r>
          </w:p>
          <w:p w14:paraId="7DDD3B0B" w14:textId="77777777" w:rsidR="007C36DC" w:rsidRPr="00FE6E6C" w:rsidRDefault="003B56C2" w:rsidP="007C36D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з) автоматизация звука в тре</w:t>
            </w:r>
            <w:r w:rsidR="007C36DC" w:rsidRPr="00FE6E6C">
              <w:rPr>
                <w:sz w:val="28"/>
                <w:szCs w:val="28"/>
              </w:rPr>
              <w:t>хсложных словах без стечения согла</w:t>
            </w:r>
            <w:r w:rsidR="007C36DC" w:rsidRPr="00FE6E6C">
              <w:rPr>
                <w:sz w:val="28"/>
                <w:szCs w:val="28"/>
              </w:rPr>
              <w:t>с</w:t>
            </w:r>
            <w:r w:rsidR="007C36DC" w:rsidRPr="00FE6E6C">
              <w:rPr>
                <w:sz w:val="28"/>
                <w:szCs w:val="28"/>
              </w:rPr>
              <w:t xml:space="preserve">ных; </w:t>
            </w:r>
          </w:p>
          <w:p w14:paraId="2B2F07DD" w14:textId="77777777" w:rsidR="006B298A" w:rsidRPr="00FE6E6C" w:rsidRDefault="007C36DC" w:rsidP="007C36DC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 xml:space="preserve">и) автоматизация звука в трехсложных словах со стечением </w:t>
            </w:r>
            <w:r w:rsidR="006B298A" w:rsidRPr="00FE6E6C">
              <w:rPr>
                <w:sz w:val="28"/>
                <w:szCs w:val="28"/>
              </w:rPr>
              <w:t>с</w:t>
            </w:r>
            <w:r w:rsidR="006B298A" w:rsidRPr="00FE6E6C">
              <w:rPr>
                <w:sz w:val="28"/>
                <w:szCs w:val="28"/>
              </w:rPr>
              <w:t>о</w:t>
            </w:r>
            <w:r w:rsidR="006B298A" w:rsidRPr="00FE6E6C">
              <w:rPr>
                <w:sz w:val="28"/>
                <w:szCs w:val="28"/>
              </w:rPr>
              <w:t xml:space="preserve">гласных. </w:t>
            </w:r>
          </w:p>
          <w:p w14:paraId="464D6E4B" w14:textId="77777777" w:rsidR="006B298A" w:rsidRPr="00FE6E6C" w:rsidRDefault="006B298A" w:rsidP="007C36DC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 xml:space="preserve">3. Автоматизация в словосочетаниях. </w:t>
            </w:r>
          </w:p>
          <w:p w14:paraId="238D1840" w14:textId="77777777" w:rsidR="006B298A" w:rsidRPr="00FE6E6C" w:rsidRDefault="006B298A" w:rsidP="007C36DC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 xml:space="preserve">4. Автоматизация в чистоговорках. </w:t>
            </w:r>
          </w:p>
          <w:p w14:paraId="76E82364" w14:textId="77777777" w:rsidR="006B298A" w:rsidRPr="00FE6E6C" w:rsidRDefault="006B298A" w:rsidP="007C36DC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lastRenderedPageBreak/>
              <w:t>5. Автоматизация звука в предложениях (с постепенным усложн</w:t>
            </w:r>
            <w:r w:rsidRPr="00FE6E6C">
              <w:rPr>
                <w:sz w:val="28"/>
                <w:szCs w:val="28"/>
              </w:rPr>
              <w:t>е</w:t>
            </w:r>
            <w:r w:rsidRPr="00FE6E6C">
              <w:rPr>
                <w:sz w:val="28"/>
                <w:szCs w:val="28"/>
              </w:rPr>
              <w:t xml:space="preserve">нием структуры предложения и речевого материала). </w:t>
            </w:r>
          </w:p>
          <w:p w14:paraId="42A2B2DB" w14:textId="77777777" w:rsidR="006B298A" w:rsidRPr="00FE6E6C" w:rsidRDefault="006B298A" w:rsidP="007C36DC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 xml:space="preserve">6. Автоматизация в связной речи. </w:t>
            </w:r>
          </w:p>
          <w:p w14:paraId="76B45B64" w14:textId="77777777" w:rsidR="007C36DC" w:rsidRPr="00FE6E6C" w:rsidRDefault="006B298A" w:rsidP="007C36DC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>Приемы работы при автоматизации звука в словосочетаниях, пре</w:t>
            </w:r>
            <w:r w:rsidRPr="00FE6E6C">
              <w:rPr>
                <w:sz w:val="28"/>
                <w:szCs w:val="28"/>
              </w:rPr>
              <w:t>д</w:t>
            </w:r>
            <w:r w:rsidRPr="00FE6E6C">
              <w:rPr>
                <w:sz w:val="28"/>
                <w:szCs w:val="28"/>
              </w:rPr>
              <w:t>ложениях, связной речи: имитация речевых высказываний; зауч</w:t>
            </w:r>
            <w:r w:rsidRPr="00FE6E6C">
              <w:rPr>
                <w:sz w:val="28"/>
                <w:szCs w:val="28"/>
              </w:rPr>
              <w:t>и</w:t>
            </w:r>
            <w:r w:rsidRPr="00FE6E6C">
              <w:rPr>
                <w:sz w:val="28"/>
                <w:szCs w:val="28"/>
              </w:rPr>
              <w:t>вание чистоговорок, поговорок, пословиц и стихотворений; пер</w:t>
            </w:r>
            <w:r w:rsidRPr="00FE6E6C">
              <w:rPr>
                <w:sz w:val="28"/>
                <w:szCs w:val="28"/>
              </w:rPr>
              <w:t>е</w:t>
            </w:r>
            <w:r w:rsidRPr="00FE6E6C">
              <w:rPr>
                <w:sz w:val="28"/>
                <w:szCs w:val="28"/>
              </w:rPr>
              <w:t>сказ рассказов, составление предложений и рассказов по серии сюжетных картинок, по сюжетной картинке; дидактические игры.</w:t>
            </w:r>
          </w:p>
        </w:tc>
      </w:tr>
      <w:tr w:rsidR="004D0CA4" w14:paraId="47FBE196" w14:textId="77777777" w:rsidTr="00CD6848">
        <w:tc>
          <w:tcPr>
            <w:tcW w:w="2694" w:type="dxa"/>
          </w:tcPr>
          <w:p w14:paraId="5792FF5D" w14:textId="77777777" w:rsidR="004D0CA4" w:rsidRDefault="004D0CA4" w:rsidP="004D0C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14:paraId="3D5B668F" w14:textId="77777777" w:rsidR="004D0CA4" w:rsidRDefault="004D0CA4" w:rsidP="004D0CA4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III. Дифференциация звуков р</w:t>
            </w:r>
            <w:r>
              <w:rPr>
                <w:b/>
                <w:bCs/>
                <w:sz w:val="28"/>
                <w:szCs w:val="28"/>
              </w:rPr>
              <w:t>е</w:t>
            </w:r>
            <w:r>
              <w:rPr>
                <w:b/>
                <w:bCs/>
                <w:sz w:val="28"/>
                <w:szCs w:val="28"/>
              </w:rPr>
              <w:t xml:space="preserve">чи. </w:t>
            </w:r>
          </w:p>
          <w:p w14:paraId="767A40A8" w14:textId="77777777" w:rsidR="004D0CA4" w:rsidRDefault="004D0CA4" w:rsidP="004D0CA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(Проводится, если ребенок замен</w:t>
            </w:r>
            <w:r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 xml:space="preserve">ет или смешивает звуки в речи). </w:t>
            </w:r>
          </w:p>
          <w:p w14:paraId="4B0F5C86" w14:textId="77777777" w:rsidR="004D0CA4" w:rsidRDefault="004D0CA4" w:rsidP="004D0CA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развитие слуховой дифф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ренциации, закрепление произн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сительной дифференциации, фо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 xml:space="preserve">мирование </w:t>
            </w:r>
            <w:r w:rsidR="000F2A41">
              <w:rPr>
                <w:sz w:val="28"/>
                <w:szCs w:val="28"/>
              </w:rPr>
              <w:t>фонематического</w:t>
            </w:r>
            <w:r>
              <w:rPr>
                <w:sz w:val="28"/>
                <w:szCs w:val="28"/>
              </w:rPr>
              <w:t xml:space="preserve"> анал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за и синтеза. </w:t>
            </w:r>
          </w:p>
          <w:p w14:paraId="275D654F" w14:textId="77777777" w:rsidR="004D0CA4" w:rsidRDefault="004D0CA4" w:rsidP="004D0CA4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Подэтапы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</w:p>
          <w:p w14:paraId="45045F5E" w14:textId="77777777" w:rsidR="004D0CA4" w:rsidRDefault="004D0CA4" w:rsidP="004D0CA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Предварительный этап работы над каждым из смешиваемых зв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 xml:space="preserve">ков. </w:t>
            </w:r>
          </w:p>
          <w:p w14:paraId="53CB608E" w14:textId="77777777" w:rsidR="004D0CA4" w:rsidRPr="004D0CA4" w:rsidRDefault="004D0CA4" w:rsidP="004D0CA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Цель: уточнить </w:t>
            </w:r>
            <w:r w:rsidRPr="004D0CA4">
              <w:rPr>
                <w:sz w:val="28"/>
                <w:szCs w:val="28"/>
              </w:rPr>
              <w:t>произносительный и слуховой образ каждого из см</w:t>
            </w:r>
            <w:r w:rsidRPr="004D0CA4">
              <w:rPr>
                <w:sz w:val="28"/>
                <w:szCs w:val="28"/>
              </w:rPr>
              <w:t>е</w:t>
            </w:r>
            <w:r w:rsidRPr="004D0CA4">
              <w:rPr>
                <w:sz w:val="28"/>
                <w:szCs w:val="28"/>
              </w:rPr>
              <w:t>шиваемых звуков.</w:t>
            </w:r>
          </w:p>
          <w:p w14:paraId="3C440566" w14:textId="77777777" w:rsidR="004D0CA4" w:rsidRPr="004D0CA4" w:rsidRDefault="004D0CA4" w:rsidP="004D0CA4">
            <w:pPr>
              <w:pStyle w:val="Default"/>
              <w:rPr>
                <w:sz w:val="28"/>
                <w:szCs w:val="28"/>
              </w:rPr>
            </w:pPr>
            <w:r w:rsidRPr="004D0CA4">
              <w:rPr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 xml:space="preserve"> </w:t>
            </w:r>
            <w:r w:rsidRPr="004D0CA4">
              <w:rPr>
                <w:sz w:val="28"/>
                <w:szCs w:val="28"/>
              </w:rPr>
              <w:t>Этап слуховой и произносител</w:t>
            </w:r>
            <w:r w:rsidRPr="004D0CA4">
              <w:rPr>
                <w:sz w:val="28"/>
                <w:szCs w:val="28"/>
              </w:rPr>
              <w:t>ь</w:t>
            </w:r>
            <w:r w:rsidRPr="004D0CA4">
              <w:rPr>
                <w:sz w:val="28"/>
                <w:szCs w:val="28"/>
              </w:rPr>
              <w:t>ной дифференциации смешива</w:t>
            </w:r>
            <w:r w:rsidRPr="004D0CA4">
              <w:rPr>
                <w:sz w:val="28"/>
                <w:szCs w:val="28"/>
              </w:rPr>
              <w:t>е</w:t>
            </w:r>
            <w:r w:rsidRPr="004D0CA4">
              <w:rPr>
                <w:sz w:val="28"/>
                <w:szCs w:val="28"/>
              </w:rPr>
              <w:t>мых звуков.</w:t>
            </w:r>
          </w:p>
          <w:p w14:paraId="188FDD6B" w14:textId="77777777" w:rsidR="004D0CA4" w:rsidRDefault="004D0CA4" w:rsidP="004D0CA4">
            <w:pPr>
              <w:pStyle w:val="Default"/>
              <w:rPr>
                <w:sz w:val="28"/>
                <w:szCs w:val="28"/>
              </w:rPr>
            </w:pPr>
            <w:r w:rsidRPr="004D0CA4">
              <w:rPr>
                <w:sz w:val="28"/>
                <w:szCs w:val="28"/>
              </w:rPr>
              <w:t>Цель: сравнение конкретных см</w:t>
            </w:r>
            <w:r w:rsidRPr="004D0CA4">
              <w:rPr>
                <w:sz w:val="28"/>
                <w:szCs w:val="28"/>
              </w:rPr>
              <w:t>е</w:t>
            </w:r>
            <w:r w:rsidRPr="004D0CA4">
              <w:rPr>
                <w:sz w:val="28"/>
                <w:szCs w:val="28"/>
              </w:rPr>
              <w:t>шиваемых звуков в произносител</w:t>
            </w:r>
            <w:r w:rsidRPr="004D0CA4">
              <w:rPr>
                <w:sz w:val="28"/>
                <w:szCs w:val="28"/>
              </w:rPr>
              <w:t>ь</w:t>
            </w:r>
            <w:r w:rsidRPr="004D0CA4">
              <w:rPr>
                <w:sz w:val="28"/>
                <w:szCs w:val="28"/>
              </w:rPr>
              <w:lastRenderedPageBreak/>
              <w:t>ном и слуховом плане.</w:t>
            </w:r>
          </w:p>
        </w:tc>
        <w:tc>
          <w:tcPr>
            <w:tcW w:w="8363" w:type="dxa"/>
          </w:tcPr>
          <w:p w14:paraId="622E10A9" w14:textId="77777777" w:rsidR="004D0CA4" w:rsidRPr="00FE6E6C" w:rsidRDefault="004D0CA4" w:rsidP="004D0CA4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lastRenderedPageBreak/>
              <w:t xml:space="preserve">1. Упражнения первого </w:t>
            </w:r>
            <w:proofErr w:type="spellStart"/>
            <w:r w:rsidRPr="00FE6E6C">
              <w:rPr>
                <w:sz w:val="28"/>
                <w:szCs w:val="28"/>
              </w:rPr>
              <w:t>подэтапа</w:t>
            </w:r>
            <w:proofErr w:type="spellEnd"/>
            <w:r w:rsidRPr="00FE6E6C">
              <w:rPr>
                <w:sz w:val="28"/>
                <w:szCs w:val="28"/>
              </w:rPr>
              <w:t xml:space="preserve">. </w:t>
            </w:r>
          </w:p>
          <w:p w14:paraId="1C42057A" w14:textId="77777777" w:rsidR="004D0CA4" w:rsidRPr="00FE6E6C" w:rsidRDefault="004D0CA4" w:rsidP="004D0CA4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 xml:space="preserve">а) Уточнение артикуляции звука с опорой на зрительное, слуховое, тактильное восприятие, кинестетические ощущения (упражнения при постановке звука). </w:t>
            </w:r>
          </w:p>
          <w:p w14:paraId="2BD8EA3F" w14:textId="77777777" w:rsidR="004D0CA4" w:rsidRPr="00FE6E6C" w:rsidRDefault="004D0CA4" w:rsidP="004D0CA4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>б) Игры и упражнения на уточнение слухового образа звука (ка</w:t>
            </w:r>
            <w:r w:rsidRPr="00FE6E6C">
              <w:rPr>
                <w:sz w:val="28"/>
                <w:szCs w:val="28"/>
              </w:rPr>
              <w:t>р</w:t>
            </w:r>
            <w:r w:rsidRPr="00FE6E6C">
              <w:rPr>
                <w:sz w:val="28"/>
                <w:szCs w:val="28"/>
              </w:rPr>
              <w:t xml:space="preserve">тинка-символ, игры на звукоподражание). </w:t>
            </w:r>
          </w:p>
          <w:p w14:paraId="3B9F2CF5" w14:textId="77777777" w:rsidR="004D0CA4" w:rsidRPr="00FE6E6C" w:rsidRDefault="004D0CA4" w:rsidP="004D0CA4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>в) Выделение звук</w:t>
            </w:r>
            <w:r w:rsidR="000F2A41">
              <w:rPr>
                <w:sz w:val="28"/>
                <w:szCs w:val="28"/>
              </w:rPr>
              <w:t>а на фоне слога (―Красный – зелё</w:t>
            </w:r>
            <w:r w:rsidRPr="00FE6E6C">
              <w:rPr>
                <w:sz w:val="28"/>
                <w:szCs w:val="28"/>
              </w:rPr>
              <w:t xml:space="preserve">ный‖). </w:t>
            </w:r>
          </w:p>
          <w:p w14:paraId="648C8413" w14:textId="77777777" w:rsidR="004D0CA4" w:rsidRPr="00FE6E6C" w:rsidRDefault="004D0CA4" w:rsidP="004D0CA4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 xml:space="preserve">г) Выделение звука на фоне слова (исключаются слова со звуками, сходными акустически и смешиваемые в произношении). ―Подними цветной кружок на заданный звук‖, ―Назови картинки (придумай слова), где есть заданный звук‖. </w:t>
            </w:r>
          </w:p>
          <w:p w14:paraId="7DB3BB45" w14:textId="77777777" w:rsidR="004D0CA4" w:rsidRPr="00FE6E6C" w:rsidRDefault="004D0CA4" w:rsidP="004D0CA4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 xml:space="preserve">д) Определение места звука в слове: в начале, в середине, в конце слова. </w:t>
            </w:r>
          </w:p>
          <w:p w14:paraId="73243542" w14:textId="77777777" w:rsidR="004D0CA4" w:rsidRPr="00FE6E6C" w:rsidRDefault="004D0CA4" w:rsidP="004D0CA4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 xml:space="preserve">е) Выделение слова с данным звуком из предложения. </w:t>
            </w:r>
          </w:p>
          <w:p w14:paraId="4F1C1418" w14:textId="77777777" w:rsidR="004D0CA4" w:rsidRPr="00FE6E6C" w:rsidRDefault="004D0CA4" w:rsidP="004D0CA4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 xml:space="preserve">2. </w:t>
            </w:r>
            <w:r w:rsidRPr="00FE6E6C">
              <w:rPr>
                <w:bCs/>
                <w:iCs/>
                <w:sz w:val="28"/>
                <w:szCs w:val="28"/>
              </w:rPr>
              <w:t xml:space="preserve">Упражнения второго </w:t>
            </w:r>
            <w:proofErr w:type="spellStart"/>
            <w:r w:rsidRPr="00FE6E6C">
              <w:rPr>
                <w:bCs/>
                <w:iCs/>
                <w:sz w:val="28"/>
                <w:szCs w:val="28"/>
              </w:rPr>
              <w:t>подэтапа</w:t>
            </w:r>
            <w:proofErr w:type="spellEnd"/>
            <w:r w:rsidRPr="00FE6E6C">
              <w:rPr>
                <w:b/>
                <w:bCs/>
                <w:iCs/>
                <w:sz w:val="28"/>
                <w:szCs w:val="28"/>
              </w:rPr>
              <w:t xml:space="preserve"> </w:t>
            </w:r>
            <w:r w:rsidRPr="00FE6E6C">
              <w:rPr>
                <w:sz w:val="28"/>
                <w:szCs w:val="28"/>
              </w:rPr>
              <w:t>(речевой материал включает сл</w:t>
            </w:r>
            <w:r w:rsidRPr="00FE6E6C">
              <w:rPr>
                <w:sz w:val="28"/>
                <w:szCs w:val="28"/>
              </w:rPr>
              <w:t>о</w:t>
            </w:r>
            <w:r w:rsidRPr="00FE6E6C">
              <w:rPr>
                <w:sz w:val="28"/>
                <w:szCs w:val="28"/>
              </w:rPr>
              <w:t xml:space="preserve">ва со смешиваемыми звуками). </w:t>
            </w:r>
          </w:p>
          <w:p w14:paraId="033BC4F3" w14:textId="77777777" w:rsidR="004D0CA4" w:rsidRPr="00FE6E6C" w:rsidRDefault="004D0CA4" w:rsidP="004D0CA4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>а) Дифференциация звуков в слогах (повторение слогов со звуками, выделение звуков из слогов с поднятием кружка-символа, прид</w:t>
            </w:r>
            <w:r w:rsidRPr="00FE6E6C">
              <w:rPr>
                <w:sz w:val="28"/>
                <w:szCs w:val="28"/>
              </w:rPr>
              <w:t>у</w:t>
            </w:r>
            <w:r w:rsidRPr="00FE6E6C">
              <w:rPr>
                <w:sz w:val="28"/>
                <w:szCs w:val="28"/>
              </w:rPr>
              <w:t>мывание слогов со звуками, преобразование слогов).</w:t>
            </w:r>
          </w:p>
          <w:p w14:paraId="26FF44CB" w14:textId="77777777" w:rsidR="004D0CA4" w:rsidRPr="00FE6E6C" w:rsidRDefault="004D0CA4" w:rsidP="004D0CA4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>б) Дифференциация звуков в словах (определение звука в словах, места звука, работа с картинками – омонимами и др. упр.).</w:t>
            </w:r>
          </w:p>
          <w:p w14:paraId="29FEE12A" w14:textId="77777777" w:rsidR="004D0CA4" w:rsidRPr="00FE6E6C" w:rsidRDefault="004D0CA4" w:rsidP="004D0CA4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lastRenderedPageBreak/>
              <w:t>в) Дифференциация звуков в предложениях (аналогично упражн</w:t>
            </w:r>
            <w:r w:rsidRPr="00FE6E6C">
              <w:rPr>
                <w:sz w:val="28"/>
                <w:szCs w:val="28"/>
              </w:rPr>
              <w:t>е</w:t>
            </w:r>
            <w:r w:rsidRPr="00FE6E6C">
              <w:rPr>
                <w:sz w:val="28"/>
                <w:szCs w:val="28"/>
              </w:rPr>
              <w:t xml:space="preserve">ниям первого </w:t>
            </w:r>
            <w:proofErr w:type="spellStart"/>
            <w:r w:rsidRPr="00FE6E6C">
              <w:rPr>
                <w:sz w:val="28"/>
                <w:szCs w:val="28"/>
              </w:rPr>
              <w:t>подэтапа</w:t>
            </w:r>
            <w:proofErr w:type="spellEnd"/>
            <w:r w:rsidRPr="00FE6E6C">
              <w:rPr>
                <w:sz w:val="28"/>
                <w:szCs w:val="28"/>
              </w:rPr>
              <w:t>, но включаются оба смешиваемых звука).</w:t>
            </w:r>
          </w:p>
          <w:p w14:paraId="3210C254" w14:textId="77777777" w:rsidR="004D0CA4" w:rsidRPr="00FE6E6C" w:rsidRDefault="004D0CA4" w:rsidP="004D0CA4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>г) Дифференциация звуков в связной речи (работа с картинками, стихами, короткими текстами).</w:t>
            </w:r>
          </w:p>
        </w:tc>
      </w:tr>
      <w:tr w:rsidR="001D58C9" w14:paraId="66A7C8CD" w14:textId="77777777" w:rsidTr="00CD6848">
        <w:tc>
          <w:tcPr>
            <w:tcW w:w="2694" w:type="dxa"/>
          </w:tcPr>
          <w:p w14:paraId="250A25DD" w14:textId="77777777" w:rsidR="001D58C9" w:rsidRDefault="001D58C9" w:rsidP="001D58C9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 xml:space="preserve">III этап – этап формирования коммуникативных умений и навыков. </w:t>
            </w:r>
          </w:p>
          <w:p w14:paraId="115B581E" w14:textId="77777777" w:rsidR="001D58C9" w:rsidRPr="001D58C9" w:rsidRDefault="001D58C9" w:rsidP="001D58C9">
            <w:pPr>
              <w:pStyle w:val="Default"/>
              <w:rPr>
                <w:sz w:val="28"/>
                <w:szCs w:val="28"/>
              </w:rPr>
            </w:pPr>
            <w:r w:rsidRPr="001D58C9">
              <w:rPr>
                <w:bCs/>
                <w:sz w:val="28"/>
                <w:szCs w:val="28"/>
              </w:rPr>
              <w:t>Цель: сформировать у ребенка умения и навыки правильного употребления зв</w:t>
            </w:r>
            <w:r w:rsidRPr="001D58C9">
              <w:rPr>
                <w:bCs/>
                <w:sz w:val="28"/>
                <w:szCs w:val="28"/>
              </w:rPr>
              <w:t>у</w:t>
            </w:r>
            <w:r w:rsidRPr="001D58C9">
              <w:rPr>
                <w:bCs/>
                <w:sz w:val="28"/>
                <w:szCs w:val="28"/>
              </w:rPr>
              <w:t>ков речи во всех с</w:t>
            </w:r>
            <w:r w:rsidRPr="001D58C9">
              <w:rPr>
                <w:bCs/>
                <w:sz w:val="28"/>
                <w:szCs w:val="28"/>
              </w:rPr>
              <w:t>и</w:t>
            </w:r>
            <w:r w:rsidRPr="001D58C9">
              <w:rPr>
                <w:bCs/>
                <w:sz w:val="28"/>
                <w:szCs w:val="28"/>
              </w:rPr>
              <w:t xml:space="preserve">туациях общения. </w:t>
            </w:r>
          </w:p>
        </w:tc>
        <w:tc>
          <w:tcPr>
            <w:tcW w:w="4536" w:type="dxa"/>
          </w:tcPr>
          <w:p w14:paraId="78503FA7" w14:textId="77777777" w:rsidR="001D58C9" w:rsidRDefault="001D58C9" w:rsidP="001D58C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Развитие умения использовать автоматизированные и </w:t>
            </w:r>
            <w:proofErr w:type="spellStart"/>
            <w:r>
              <w:rPr>
                <w:sz w:val="28"/>
                <w:szCs w:val="28"/>
              </w:rPr>
              <w:t>отдиф</w:t>
            </w:r>
            <w:r w:rsidR="000F2A41">
              <w:rPr>
                <w:sz w:val="28"/>
                <w:szCs w:val="28"/>
              </w:rPr>
              <w:t>ф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ренцированные</w:t>
            </w:r>
            <w:proofErr w:type="spellEnd"/>
            <w:r>
              <w:rPr>
                <w:sz w:val="28"/>
                <w:szCs w:val="28"/>
              </w:rPr>
              <w:t xml:space="preserve"> на специально 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добранном материале звуки в сам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стоятельной речи ребёнка. </w:t>
            </w:r>
          </w:p>
          <w:p w14:paraId="39A6D1D2" w14:textId="77777777" w:rsidR="001D58C9" w:rsidRDefault="001D58C9" w:rsidP="001D58C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Формирование способности ко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тролировать своё умение правил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ного произнесения звуков в спо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 xml:space="preserve">танной речи. </w:t>
            </w:r>
          </w:p>
        </w:tc>
        <w:tc>
          <w:tcPr>
            <w:tcW w:w="8363" w:type="dxa"/>
          </w:tcPr>
          <w:p w14:paraId="4FCC2B59" w14:textId="77777777" w:rsidR="001D58C9" w:rsidRPr="00FE6E6C" w:rsidRDefault="001D58C9" w:rsidP="001D58C9">
            <w:pPr>
              <w:pStyle w:val="Default"/>
              <w:rPr>
                <w:sz w:val="28"/>
                <w:szCs w:val="28"/>
              </w:rPr>
            </w:pPr>
            <w:r w:rsidRPr="00FE6E6C">
              <w:rPr>
                <w:sz w:val="28"/>
                <w:szCs w:val="28"/>
              </w:rPr>
              <w:t>Заучивание стихов, диалогов, составление предложений, рассказов по картинкам, пересказы коротких текстов, где частотность данн</w:t>
            </w:r>
            <w:r w:rsidRPr="00FE6E6C">
              <w:rPr>
                <w:sz w:val="28"/>
                <w:szCs w:val="28"/>
              </w:rPr>
              <w:t>о</w:t>
            </w:r>
            <w:r w:rsidRPr="00FE6E6C">
              <w:rPr>
                <w:sz w:val="28"/>
                <w:szCs w:val="28"/>
              </w:rPr>
              <w:t>го звука не превышает нормального его распределения в ест</w:t>
            </w:r>
            <w:r w:rsidRPr="00FE6E6C">
              <w:rPr>
                <w:sz w:val="28"/>
                <w:szCs w:val="28"/>
              </w:rPr>
              <w:t>е</w:t>
            </w:r>
            <w:r w:rsidRPr="00FE6E6C">
              <w:rPr>
                <w:sz w:val="28"/>
                <w:szCs w:val="28"/>
              </w:rPr>
              <w:t xml:space="preserve">ственной речи. </w:t>
            </w:r>
          </w:p>
        </w:tc>
      </w:tr>
    </w:tbl>
    <w:p w14:paraId="4DCF47A6" w14:textId="77777777" w:rsidR="00791175" w:rsidRDefault="00791175" w:rsidP="00DB2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FC89B7" w14:textId="77777777" w:rsidR="00F42566" w:rsidRPr="007E39B9" w:rsidRDefault="00F42566" w:rsidP="00F425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9B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индивидуального логопедического занятия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2A3C063A" w14:textId="77777777" w:rsidR="00F42566" w:rsidRPr="006836E6" w:rsidRDefault="00F42566" w:rsidP="009B26A7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Статичные и динамичные артикуляционные упражнения: упражнения по тренировке губ; упражнение по тренировке нижней челюсти; упражнения для тренировки языка. </w:t>
      </w:r>
    </w:p>
    <w:p w14:paraId="5BC7A341" w14:textId="77777777" w:rsidR="00F42566" w:rsidRPr="006836E6" w:rsidRDefault="00F42566" w:rsidP="009B26A7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Пальчиковая гимнастика в сопровождении стихотворных текстов. </w:t>
      </w:r>
    </w:p>
    <w:p w14:paraId="14CED9B2" w14:textId="77777777" w:rsidR="00F42566" w:rsidRPr="006836E6" w:rsidRDefault="00F42566" w:rsidP="009B26A7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Упражнения по развитию речевого дыхания. </w:t>
      </w:r>
    </w:p>
    <w:p w14:paraId="5E823669" w14:textId="77777777" w:rsidR="00F42566" w:rsidRPr="006836E6" w:rsidRDefault="00F42566" w:rsidP="009B26A7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Упражнения по развитию мимической выразительности. </w:t>
      </w:r>
    </w:p>
    <w:p w14:paraId="446E558D" w14:textId="77777777" w:rsidR="00F42566" w:rsidRPr="006836E6" w:rsidRDefault="00F42566" w:rsidP="009B26A7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Упражнения по формированию речевого голоса. </w:t>
      </w:r>
    </w:p>
    <w:p w14:paraId="57D4E248" w14:textId="77777777" w:rsidR="00F42566" w:rsidRPr="006836E6" w:rsidRDefault="00F42566" w:rsidP="009B26A7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четкой, интонационно-выразительной речи. </w:t>
      </w:r>
    </w:p>
    <w:p w14:paraId="1CF9B8C1" w14:textId="77777777" w:rsidR="00F42566" w:rsidRPr="006836E6" w:rsidRDefault="00F42566" w:rsidP="009B26A7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Упражнения для развития слухового внимания и фонематического восприятия. </w:t>
      </w:r>
    </w:p>
    <w:p w14:paraId="33317A5D" w14:textId="77777777" w:rsidR="00F42566" w:rsidRPr="006836E6" w:rsidRDefault="00F42566" w:rsidP="009B26A7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Исправление дефектного звукопроизношения и автоматизация правильного звукопроизношения в речи ребенка. </w:t>
      </w:r>
    </w:p>
    <w:p w14:paraId="0C3008BF" w14:textId="77777777" w:rsidR="00F42566" w:rsidRPr="006836E6" w:rsidRDefault="00F42566" w:rsidP="009B26A7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Коррекция нарушения слоговой структуры слова. </w:t>
      </w:r>
    </w:p>
    <w:p w14:paraId="29CC3B63" w14:textId="77777777" w:rsidR="00F42566" w:rsidRPr="006836E6" w:rsidRDefault="00F42566" w:rsidP="009B26A7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36E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лекси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ко-грамматических представлений, связной речи.</w:t>
      </w:r>
      <w:r w:rsidRPr="00683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B0F210E" w14:textId="77777777" w:rsidR="00F42566" w:rsidRPr="006836E6" w:rsidRDefault="00F42566" w:rsidP="009B26A7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3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психических процессов: произвольного внимания, памяти, логического мышления. </w:t>
      </w:r>
    </w:p>
    <w:p w14:paraId="2E73D2A1" w14:textId="77777777" w:rsidR="00791175" w:rsidRDefault="00791175" w:rsidP="00DB2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643B56" w14:textId="77777777" w:rsidR="00791175" w:rsidRDefault="00791175" w:rsidP="00E17F2E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  <w:sectPr w:rsidR="00791175" w:rsidSect="00791175">
          <w:pgSz w:w="16838" w:h="11906" w:orient="landscape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1C452BB6" w14:textId="77777777" w:rsidR="00E463C7" w:rsidRPr="00992565" w:rsidRDefault="00E463C7" w:rsidP="00E463C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92565">
        <w:rPr>
          <w:rFonts w:ascii="Times New Roman" w:hAnsi="Times New Roman"/>
          <w:b/>
          <w:sz w:val="28"/>
          <w:szCs w:val="28"/>
        </w:rPr>
        <w:lastRenderedPageBreak/>
        <w:t>Тематический план работы учителя-</w:t>
      </w:r>
      <w:r w:rsidRPr="00C5125D">
        <w:rPr>
          <w:rFonts w:ascii="Times New Roman" w:hAnsi="Times New Roman"/>
          <w:b/>
          <w:sz w:val="28"/>
          <w:szCs w:val="28"/>
        </w:rPr>
        <w:t>логопеда</w:t>
      </w:r>
      <w:r w:rsidRPr="00992565">
        <w:rPr>
          <w:rFonts w:ascii="Times New Roman" w:hAnsi="Times New Roman"/>
          <w:b/>
          <w:sz w:val="28"/>
          <w:szCs w:val="28"/>
        </w:rPr>
        <w:t xml:space="preserve"> в старшей группе</w:t>
      </w:r>
    </w:p>
    <w:p w14:paraId="24AA93F3" w14:textId="77777777" w:rsidR="002E7979" w:rsidRPr="002E7979" w:rsidRDefault="002E7979" w:rsidP="002E7979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9"/>
        <w:gridCol w:w="7559"/>
      </w:tblGrid>
      <w:tr w:rsidR="002E7979" w:rsidRPr="00992565" w14:paraId="370BE1EA" w14:textId="77777777" w:rsidTr="001518A3">
        <w:tc>
          <w:tcPr>
            <w:tcW w:w="15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FA98E9" w14:textId="77777777" w:rsidR="002E7979" w:rsidRPr="00992565" w:rsidRDefault="002E7979" w:rsidP="001518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2565">
              <w:rPr>
                <w:rFonts w:ascii="Times New Roman" w:hAnsi="Times New Roman"/>
                <w:b/>
                <w:sz w:val="28"/>
                <w:szCs w:val="28"/>
              </w:rPr>
              <w:t>Неделя</w:t>
            </w:r>
          </w:p>
          <w:p w14:paraId="2EC8EEFF" w14:textId="77777777" w:rsidR="002E7979" w:rsidRPr="00992565" w:rsidRDefault="002E7979" w:rsidP="001518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2565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7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8589FF" w14:textId="77777777" w:rsidR="002E7979" w:rsidRPr="00992565" w:rsidRDefault="002E7979" w:rsidP="001518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2565">
              <w:rPr>
                <w:rFonts w:ascii="Times New Roman" w:hAnsi="Times New Roman"/>
                <w:b/>
                <w:sz w:val="28"/>
                <w:szCs w:val="28"/>
              </w:rPr>
              <w:t>Лексико-семантические группы</w:t>
            </w:r>
          </w:p>
        </w:tc>
      </w:tr>
      <w:tr w:rsidR="002E7979" w:rsidRPr="00992565" w14:paraId="746BC561" w14:textId="77777777" w:rsidTr="001518A3">
        <w:tc>
          <w:tcPr>
            <w:tcW w:w="91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DE6A599" w14:textId="77777777" w:rsidR="002E7979" w:rsidRPr="005C5E0C" w:rsidRDefault="002E7979" w:rsidP="001518A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C5E0C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Сентябрь:  с … по … – обследование</w:t>
            </w:r>
          </w:p>
        </w:tc>
      </w:tr>
      <w:tr w:rsidR="002E7979" w:rsidRPr="00992565" w14:paraId="0FF548A9" w14:textId="77777777" w:rsidTr="001518A3">
        <w:tc>
          <w:tcPr>
            <w:tcW w:w="157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5802288" w14:textId="77777777" w:rsidR="002E7979" w:rsidRPr="00992565" w:rsidRDefault="002E7979" w:rsidP="001518A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1</w:t>
            </w:r>
          </w:p>
        </w:tc>
        <w:tc>
          <w:tcPr>
            <w:tcW w:w="75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FB9A4D4" w14:textId="77777777" w:rsidR="002E7979" w:rsidRPr="00992565" w:rsidRDefault="002E7979" w:rsidP="001518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Овощи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992565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992565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                     </w:t>
            </w:r>
          </w:p>
        </w:tc>
      </w:tr>
      <w:tr w:rsidR="002E7979" w:rsidRPr="00992565" w14:paraId="007F50AB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4FF147BF" w14:textId="77777777" w:rsidR="002E7979" w:rsidRPr="00992565" w:rsidRDefault="002E7979" w:rsidP="001518A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2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765A47BF" w14:textId="77777777" w:rsidR="002E7979" w:rsidRPr="00992565" w:rsidRDefault="002E7979" w:rsidP="001518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Фрукты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E7979" w:rsidRPr="00992565" w14:paraId="4B8757C9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2F46615A" w14:textId="77777777" w:rsidR="002E7979" w:rsidRPr="00992565" w:rsidRDefault="002E7979" w:rsidP="001518A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3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3A117A23" w14:textId="77777777" w:rsidR="002E7979" w:rsidRPr="00992565" w:rsidRDefault="002E7979" w:rsidP="001518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Деревья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E7979" w:rsidRPr="00992565" w14:paraId="5311FA86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223F8BB2" w14:textId="77777777" w:rsidR="002E7979" w:rsidRPr="00992565" w:rsidRDefault="002E7979" w:rsidP="001518A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4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7ADEDEB0" w14:textId="77777777" w:rsidR="002E7979" w:rsidRPr="00992565" w:rsidRDefault="002E7979" w:rsidP="001518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Грибы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992565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</w:t>
            </w:r>
          </w:p>
        </w:tc>
      </w:tr>
      <w:tr w:rsidR="002E7979" w:rsidRPr="00992565" w14:paraId="4ACAEB06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73C4D8CB" w14:textId="77777777" w:rsidR="002E7979" w:rsidRPr="00992565" w:rsidRDefault="002E7979" w:rsidP="001518A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5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61BDD616" w14:textId="77777777" w:rsidR="002E7979" w:rsidRPr="00992565" w:rsidRDefault="002E7979" w:rsidP="001518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Осень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992565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</w:t>
            </w:r>
          </w:p>
        </w:tc>
      </w:tr>
      <w:tr w:rsidR="002E7979" w:rsidRPr="00992565" w14:paraId="4F4F2A3A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65A727A2" w14:textId="77777777" w:rsidR="002E7979" w:rsidRPr="00992565" w:rsidRDefault="002E7979" w:rsidP="001518A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6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58A8659D" w14:textId="77777777" w:rsidR="002E7979" w:rsidRPr="00992565" w:rsidRDefault="002E7979" w:rsidP="001518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Перелетные птицы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992565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                                                          </w:t>
            </w:r>
          </w:p>
        </w:tc>
      </w:tr>
      <w:tr w:rsidR="002E7979" w:rsidRPr="00992565" w14:paraId="143166E1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2B13C604" w14:textId="77777777" w:rsidR="002E7979" w:rsidRPr="00992565" w:rsidRDefault="002E7979" w:rsidP="001518A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7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30A06437" w14:textId="77777777" w:rsidR="002E7979" w:rsidRPr="00992565" w:rsidRDefault="002E7979" w:rsidP="001518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Семья. Наше тело и предметы гигиены.</w:t>
            </w:r>
            <w:r w:rsidRPr="00992565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       </w:t>
            </w:r>
          </w:p>
        </w:tc>
      </w:tr>
      <w:tr w:rsidR="002E7979" w:rsidRPr="00992565" w14:paraId="33C9B952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4644717F" w14:textId="77777777" w:rsidR="002E7979" w:rsidRPr="00992565" w:rsidRDefault="002E7979" w:rsidP="001518A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8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4AC2F1F9" w14:textId="77777777" w:rsidR="002E7979" w:rsidRPr="00992565" w:rsidRDefault="002E7979" w:rsidP="001518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Одежда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E7979" w:rsidRPr="00992565" w14:paraId="6D01A58F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5CD74CCA" w14:textId="77777777" w:rsidR="002E7979" w:rsidRPr="00992565" w:rsidRDefault="002E7979" w:rsidP="001518A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9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4AA9BE98" w14:textId="77777777" w:rsidR="002E7979" w:rsidRPr="00992565" w:rsidRDefault="002E7979" w:rsidP="001518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Обувь и головные уборы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992565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                            </w:t>
            </w:r>
          </w:p>
        </w:tc>
      </w:tr>
      <w:tr w:rsidR="002E7979" w:rsidRPr="00992565" w14:paraId="6525B2A7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73393EB4" w14:textId="77777777" w:rsidR="002E7979" w:rsidRPr="00992565" w:rsidRDefault="002E7979" w:rsidP="001518A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10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762784FC" w14:textId="77777777" w:rsidR="002E7979" w:rsidRPr="00992565" w:rsidRDefault="002E7979" w:rsidP="001518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Домашние животные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992565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                               </w:t>
            </w:r>
            <w:r w:rsidRPr="0099256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2E7979" w:rsidRPr="00992565" w14:paraId="48B8EE9A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72439B4A" w14:textId="77777777" w:rsidR="002E7979" w:rsidRPr="00992565" w:rsidRDefault="002E7979" w:rsidP="001518A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11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26A951EE" w14:textId="77777777" w:rsidR="002E7979" w:rsidRPr="00992565" w:rsidRDefault="002E7979" w:rsidP="001518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Дикие животные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992565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                                                         </w:t>
            </w:r>
          </w:p>
        </w:tc>
      </w:tr>
      <w:tr w:rsidR="002E7979" w:rsidRPr="00992565" w14:paraId="4609D2E1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79A66D4C" w14:textId="77777777" w:rsidR="002E7979" w:rsidRPr="00992565" w:rsidRDefault="002E7979" w:rsidP="001518A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12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00BBF745" w14:textId="77777777" w:rsidR="002E7979" w:rsidRPr="00992565" w:rsidRDefault="002E7979" w:rsidP="001518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Домашние птицы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E7979" w:rsidRPr="00992565" w14:paraId="790B3F9F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01EBE027" w14:textId="77777777" w:rsidR="002E7979" w:rsidRPr="00992565" w:rsidRDefault="002E7979" w:rsidP="001518A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13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5102F203" w14:textId="77777777" w:rsidR="002E7979" w:rsidRPr="00992565" w:rsidRDefault="002E7979" w:rsidP="001518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Зимующие птицы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992565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                                                        </w:t>
            </w:r>
          </w:p>
        </w:tc>
      </w:tr>
      <w:tr w:rsidR="002E7979" w:rsidRPr="00992565" w14:paraId="21817213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3F94A222" w14:textId="77777777" w:rsidR="002E7979" w:rsidRPr="00992565" w:rsidRDefault="002E7979" w:rsidP="001518A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14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441CD76E" w14:textId="77777777" w:rsidR="002E7979" w:rsidRPr="00992565" w:rsidRDefault="002E7979" w:rsidP="001518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Зима. Зимние забавы.</w:t>
            </w:r>
            <w:r w:rsidRPr="00992565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                                                  </w:t>
            </w:r>
          </w:p>
        </w:tc>
      </w:tr>
      <w:tr w:rsidR="002E7979" w:rsidRPr="00992565" w14:paraId="6ADCEB33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7E0217F1" w14:textId="77777777" w:rsidR="002E7979" w:rsidRPr="00992565" w:rsidRDefault="002E7979" w:rsidP="001518A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15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315D7EF9" w14:textId="77777777" w:rsidR="002E7979" w:rsidRPr="00992565" w:rsidRDefault="002E7979" w:rsidP="001518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Посуда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E7979" w:rsidRPr="00992565" w14:paraId="469DBF0A" w14:textId="77777777" w:rsidTr="001518A3">
        <w:tc>
          <w:tcPr>
            <w:tcW w:w="157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37EE14" w14:textId="77777777" w:rsidR="002E7979" w:rsidRPr="00992565" w:rsidRDefault="002E7979" w:rsidP="001518A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16</w:t>
            </w:r>
          </w:p>
        </w:tc>
        <w:tc>
          <w:tcPr>
            <w:tcW w:w="755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B53421" w14:textId="77777777" w:rsidR="002E7979" w:rsidRPr="00992565" w:rsidRDefault="002E7979" w:rsidP="001518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bCs/>
                <w:sz w:val="28"/>
                <w:szCs w:val="28"/>
              </w:rPr>
              <w:t xml:space="preserve">Новый год. </w:t>
            </w:r>
            <w:r w:rsidRPr="00992565">
              <w:rPr>
                <w:rFonts w:ascii="Times New Roman" w:hAnsi="Times New Roman"/>
                <w:sz w:val="28"/>
                <w:szCs w:val="28"/>
              </w:rPr>
              <w:t xml:space="preserve">Игрушки. </w:t>
            </w:r>
            <w:r w:rsidRPr="00992565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</w:tr>
      <w:tr w:rsidR="002E7979" w:rsidRPr="00992565" w14:paraId="77751621" w14:textId="77777777" w:rsidTr="001518A3">
        <w:tc>
          <w:tcPr>
            <w:tcW w:w="91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B6AF70" w14:textId="77777777" w:rsidR="002E7979" w:rsidRPr="005C5E0C" w:rsidRDefault="002E7979" w:rsidP="001518A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C5E0C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Январь:  с … по … – обследование</w:t>
            </w:r>
          </w:p>
        </w:tc>
      </w:tr>
      <w:tr w:rsidR="002E7979" w:rsidRPr="00992565" w14:paraId="49A95A26" w14:textId="77777777" w:rsidTr="001518A3">
        <w:tc>
          <w:tcPr>
            <w:tcW w:w="157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1DEE3E7" w14:textId="77777777" w:rsidR="002E7979" w:rsidRPr="00992565" w:rsidRDefault="002E7979" w:rsidP="001518A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17</w:t>
            </w:r>
          </w:p>
        </w:tc>
        <w:tc>
          <w:tcPr>
            <w:tcW w:w="75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ED9EEC2" w14:textId="77777777" w:rsidR="002E7979" w:rsidRPr="00992565" w:rsidRDefault="002E7979" w:rsidP="001518A3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Продукты питания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E7979" w:rsidRPr="00992565" w14:paraId="08904916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00F43D33" w14:textId="77777777" w:rsidR="002E7979" w:rsidRPr="00992565" w:rsidRDefault="002E7979" w:rsidP="001518A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18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34DC7564" w14:textId="77777777" w:rsidR="002E7979" w:rsidRPr="00992565" w:rsidRDefault="002E7979" w:rsidP="001518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Электроприборы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E7979" w:rsidRPr="00992565" w14:paraId="54B71F89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2250821C" w14:textId="77777777" w:rsidR="002E7979" w:rsidRPr="00992565" w:rsidRDefault="002E7979" w:rsidP="001518A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19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059C3558" w14:textId="77777777" w:rsidR="002E7979" w:rsidRPr="00992565" w:rsidRDefault="002E7979" w:rsidP="001518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Мебель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E7979" w:rsidRPr="00992565" w14:paraId="5C2AEC7B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1041B38F" w14:textId="77777777" w:rsidR="002E7979" w:rsidRPr="00992565" w:rsidRDefault="002E7979" w:rsidP="001518A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20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43923C95" w14:textId="77777777" w:rsidR="002E7979" w:rsidRPr="00992565" w:rsidRDefault="002E7979" w:rsidP="001518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Мужские профессии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E7979" w:rsidRPr="00992565" w14:paraId="0C0D7906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75BF080B" w14:textId="77777777" w:rsidR="002E7979" w:rsidRPr="00992565" w:rsidRDefault="002E7979" w:rsidP="001518A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21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3CA47446" w14:textId="77777777" w:rsidR="002E7979" w:rsidRPr="00992565" w:rsidRDefault="002E7979" w:rsidP="001518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Женские профессии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992565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  </w:t>
            </w:r>
          </w:p>
        </w:tc>
      </w:tr>
      <w:tr w:rsidR="002E7979" w:rsidRPr="00992565" w14:paraId="0DAC25F1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7BE89B9D" w14:textId="77777777" w:rsidR="002E7979" w:rsidRPr="00992565" w:rsidRDefault="002E7979" w:rsidP="001518A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22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25A6DE55" w14:textId="77777777" w:rsidR="002E7979" w:rsidRPr="00992565" w:rsidRDefault="002E7979" w:rsidP="001518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8 Марта. Мамин праздник.</w:t>
            </w:r>
            <w:r w:rsidRPr="00992565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           </w:t>
            </w:r>
          </w:p>
        </w:tc>
      </w:tr>
      <w:tr w:rsidR="002E7979" w:rsidRPr="00992565" w14:paraId="6B02ED8D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203857D5" w14:textId="77777777" w:rsidR="002E7979" w:rsidRPr="00992565" w:rsidRDefault="002E7979" w:rsidP="001518A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23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2C8E5295" w14:textId="77777777" w:rsidR="002E7979" w:rsidRPr="00992565" w:rsidRDefault="002E7979" w:rsidP="001518A3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Весна. Признаки весны.</w:t>
            </w:r>
          </w:p>
        </w:tc>
      </w:tr>
      <w:tr w:rsidR="002E7979" w:rsidRPr="00992565" w14:paraId="75F12721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6A6028BD" w14:textId="77777777" w:rsidR="002E7979" w:rsidRPr="00992565" w:rsidRDefault="002E7979" w:rsidP="001518A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24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0607D7DF" w14:textId="77777777" w:rsidR="002E7979" w:rsidRPr="00992565" w:rsidRDefault="002E7979" w:rsidP="001518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Наш дом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E7979" w:rsidRPr="00992565" w14:paraId="2ECE213C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3F7701C4" w14:textId="77777777" w:rsidR="002E7979" w:rsidRPr="00992565" w:rsidRDefault="002E7979" w:rsidP="001518A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25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538BA1E1" w14:textId="77777777" w:rsidR="002E7979" w:rsidRPr="00992565" w:rsidRDefault="002E7979" w:rsidP="001518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Транспорт – 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E7979" w:rsidRPr="00992565" w14:paraId="64CD26FA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34DDD53D" w14:textId="77777777" w:rsidR="002E7979" w:rsidRPr="00992565" w:rsidRDefault="002E7979" w:rsidP="001518A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26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3D4A41DA" w14:textId="77777777" w:rsidR="002E7979" w:rsidRPr="00992565" w:rsidRDefault="002E7979" w:rsidP="001518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Транспорт – 2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E7979" w:rsidRPr="00992565" w14:paraId="63DD9B28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2D5D3C68" w14:textId="77777777" w:rsidR="002E7979" w:rsidRPr="00992565" w:rsidRDefault="002E7979" w:rsidP="001518A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27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6CE337B9" w14:textId="77777777" w:rsidR="002E7979" w:rsidRPr="00992565" w:rsidRDefault="002E7979" w:rsidP="001518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bCs/>
                <w:sz w:val="28"/>
                <w:szCs w:val="28"/>
              </w:rPr>
              <w:t>Наша улица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</w:tr>
      <w:tr w:rsidR="002E7979" w:rsidRPr="00992565" w14:paraId="2216091A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47963D8D" w14:textId="77777777" w:rsidR="002E7979" w:rsidRPr="00992565" w:rsidRDefault="002E7979" w:rsidP="001518A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28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69C412E7" w14:textId="77777777" w:rsidR="002E7979" w:rsidRPr="00992565" w:rsidRDefault="002E7979" w:rsidP="001518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Наш город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E7979" w:rsidRPr="00992565" w14:paraId="00178844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4267F47A" w14:textId="77777777" w:rsidR="002E7979" w:rsidRPr="00992565" w:rsidRDefault="002E7979" w:rsidP="001518A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29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291AB17B" w14:textId="77777777" w:rsidR="002E7979" w:rsidRPr="00992565" w:rsidRDefault="002E7979" w:rsidP="001518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Насекомые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992565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                            </w:t>
            </w:r>
          </w:p>
        </w:tc>
      </w:tr>
      <w:tr w:rsidR="002E7979" w:rsidRPr="00992565" w14:paraId="012270F8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21D33E3F" w14:textId="77777777" w:rsidR="002E7979" w:rsidRPr="00992565" w:rsidRDefault="002E7979" w:rsidP="001518A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30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4007AA70" w14:textId="77777777" w:rsidR="002E7979" w:rsidRPr="00992565" w:rsidRDefault="002E7979" w:rsidP="001518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Цветы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E7979" w:rsidRPr="00992565" w14:paraId="0D23B767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21548B40" w14:textId="77777777" w:rsidR="002E7979" w:rsidRPr="00992565" w:rsidRDefault="002E7979" w:rsidP="001518A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31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436ECFB9" w14:textId="77777777" w:rsidR="002E7979" w:rsidRPr="00992565" w:rsidRDefault="002E7979" w:rsidP="001518A3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Ягоды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E7979" w:rsidRPr="00992565" w14:paraId="5A93053F" w14:textId="77777777" w:rsidTr="001518A3">
        <w:tc>
          <w:tcPr>
            <w:tcW w:w="157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3F9547" w14:textId="77777777" w:rsidR="002E7979" w:rsidRPr="00992565" w:rsidRDefault="002E7979" w:rsidP="001518A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32</w:t>
            </w:r>
          </w:p>
        </w:tc>
        <w:tc>
          <w:tcPr>
            <w:tcW w:w="755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4E9ABC" w14:textId="77777777" w:rsidR="002E7979" w:rsidRPr="00992565" w:rsidRDefault="002E7979" w:rsidP="001518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Лето. Летние игры.</w:t>
            </w:r>
          </w:p>
        </w:tc>
      </w:tr>
      <w:tr w:rsidR="002E7979" w:rsidRPr="00992565" w14:paraId="27AA9A39" w14:textId="77777777" w:rsidTr="001518A3">
        <w:tc>
          <w:tcPr>
            <w:tcW w:w="91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3D31C1" w14:textId="77777777" w:rsidR="002E7979" w:rsidRPr="005C5E0C" w:rsidRDefault="002E7979" w:rsidP="001518A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5C5E0C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Май: с … по … – обследование</w:t>
            </w:r>
          </w:p>
        </w:tc>
      </w:tr>
    </w:tbl>
    <w:p w14:paraId="56EB3FC4" w14:textId="77777777" w:rsidR="002E7979" w:rsidRPr="00992565" w:rsidRDefault="002E7979" w:rsidP="002E79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9FA31D9" w14:textId="77777777" w:rsidR="002E7979" w:rsidRPr="00992565" w:rsidRDefault="002E7979" w:rsidP="002E79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E571E09" w14:textId="77777777" w:rsidR="00E463C7" w:rsidRPr="00992565" w:rsidRDefault="00E463C7" w:rsidP="00E463C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92565">
        <w:rPr>
          <w:rFonts w:ascii="Times New Roman" w:hAnsi="Times New Roman"/>
          <w:b/>
          <w:sz w:val="28"/>
          <w:szCs w:val="28"/>
        </w:rPr>
        <w:lastRenderedPageBreak/>
        <w:t>Тематический план работы учителя-</w:t>
      </w:r>
      <w:r w:rsidRPr="00C5125D">
        <w:rPr>
          <w:rFonts w:ascii="Times New Roman" w:hAnsi="Times New Roman"/>
          <w:b/>
          <w:sz w:val="28"/>
          <w:szCs w:val="28"/>
        </w:rPr>
        <w:t>логопеда</w:t>
      </w:r>
      <w:r>
        <w:rPr>
          <w:rFonts w:ascii="Times New Roman" w:hAnsi="Times New Roman"/>
          <w:b/>
          <w:sz w:val="28"/>
          <w:szCs w:val="28"/>
        </w:rPr>
        <w:t xml:space="preserve"> в подготовительно</w:t>
      </w:r>
      <w:r w:rsidRPr="00992565">
        <w:rPr>
          <w:rFonts w:ascii="Times New Roman" w:hAnsi="Times New Roman"/>
          <w:b/>
          <w:sz w:val="28"/>
          <w:szCs w:val="28"/>
        </w:rPr>
        <w:t>й группе</w:t>
      </w:r>
    </w:p>
    <w:p w14:paraId="5F280EB1" w14:textId="77777777" w:rsidR="002E7979" w:rsidRPr="002E7979" w:rsidRDefault="002E7979" w:rsidP="002E7979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9"/>
        <w:gridCol w:w="7559"/>
      </w:tblGrid>
      <w:tr w:rsidR="002E7979" w:rsidRPr="002E7979" w14:paraId="2A562245" w14:textId="77777777" w:rsidTr="001518A3">
        <w:tc>
          <w:tcPr>
            <w:tcW w:w="15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EC88AD3" w14:textId="77777777" w:rsidR="002E7979" w:rsidRPr="002E7979" w:rsidRDefault="002E7979" w:rsidP="002E79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E7979">
              <w:rPr>
                <w:rFonts w:ascii="Times New Roman" w:hAnsi="Times New Roman"/>
                <w:b/>
                <w:sz w:val="28"/>
                <w:szCs w:val="28"/>
              </w:rPr>
              <w:t>Неделя</w:t>
            </w:r>
          </w:p>
          <w:p w14:paraId="0E82710F" w14:textId="77777777" w:rsidR="002E7979" w:rsidRPr="002E7979" w:rsidRDefault="002E7979" w:rsidP="002E79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E7979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7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380CF7" w14:textId="77777777" w:rsidR="002E7979" w:rsidRPr="002E7979" w:rsidRDefault="002E7979" w:rsidP="002E79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E7979">
              <w:rPr>
                <w:rFonts w:ascii="Times New Roman" w:hAnsi="Times New Roman"/>
                <w:b/>
                <w:sz w:val="28"/>
                <w:szCs w:val="28"/>
              </w:rPr>
              <w:t>Лексико-семантические группы</w:t>
            </w:r>
          </w:p>
        </w:tc>
      </w:tr>
      <w:tr w:rsidR="002E7979" w:rsidRPr="002E7979" w14:paraId="126BE683" w14:textId="77777777" w:rsidTr="001518A3">
        <w:tc>
          <w:tcPr>
            <w:tcW w:w="91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56D6FEE" w14:textId="77777777" w:rsidR="002E7979" w:rsidRPr="002E7979" w:rsidRDefault="002E7979" w:rsidP="002E797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E7979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Сентябрь:  с … по … – обследование</w:t>
            </w:r>
          </w:p>
        </w:tc>
      </w:tr>
      <w:tr w:rsidR="002E7979" w:rsidRPr="002E7979" w14:paraId="20773145" w14:textId="77777777" w:rsidTr="001518A3">
        <w:tc>
          <w:tcPr>
            <w:tcW w:w="157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076FC64" w14:textId="77777777" w:rsidR="002E7979" w:rsidRPr="002E7979" w:rsidRDefault="002E7979" w:rsidP="002E797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E7979">
              <w:rPr>
                <w:rFonts w:ascii="Times New Roman" w:hAnsi="Times New Roman"/>
                <w:sz w:val="30"/>
                <w:szCs w:val="30"/>
              </w:rPr>
              <w:t>1</w:t>
            </w:r>
          </w:p>
        </w:tc>
        <w:tc>
          <w:tcPr>
            <w:tcW w:w="75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FBD6922" w14:textId="77777777" w:rsidR="002E7979" w:rsidRPr="002E7979" w:rsidRDefault="002E7979" w:rsidP="002E79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E7979">
              <w:rPr>
                <w:rFonts w:ascii="Times New Roman" w:hAnsi="Times New Roman"/>
                <w:bCs/>
                <w:sz w:val="28"/>
                <w:szCs w:val="28"/>
              </w:rPr>
              <w:t xml:space="preserve">Овощи – фрукты </w:t>
            </w:r>
            <w:r w:rsidRPr="002E7979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2E7979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                     </w:t>
            </w:r>
          </w:p>
        </w:tc>
      </w:tr>
      <w:tr w:rsidR="002E7979" w:rsidRPr="002E7979" w14:paraId="56056802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17A9D78C" w14:textId="77777777" w:rsidR="002E7979" w:rsidRPr="002E7979" w:rsidRDefault="002E7979" w:rsidP="002E797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E7979">
              <w:rPr>
                <w:rFonts w:ascii="Times New Roman" w:hAnsi="Times New Roman"/>
                <w:sz w:val="30"/>
                <w:szCs w:val="30"/>
              </w:rPr>
              <w:t>2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69BEC12A" w14:textId="77777777" w:rsidR="002E7979" w:rsidRPr="002E7979" w:rsidRDefault="002E7979" w:rsidP="002E79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E7979">
              <w:rPr>
                <w:rFonts w:ascii="Times New Roman" w:hAnsi="Times New Roman"/>
                <w:bCs/>
                <w:sz w:val="28"/>
                <w:szCs w:val="28"/>
              </w:rPr>
              <w:t>Деревья и кустарники</w:t>
            </w:r>
          </w:p>
        </w:tc>
      </w:tr>
      <w:tr w:rsidR="002E7979" w:rsidRPr="002E7979" w14:paraId="4B5C94B0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28740951" w14:textId="77777777" w:rsidR="002E7979" w:rsidRPr="002E7979" w:rsidRDefault="002E7979" w:rsidP="002E797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E7979">
              <w:rPr>
                <w:rFonts w:ascii="Times New Roman" w:hAnsi="Times New Roman"/>
                <w:sz w:val="30"/>
                <w:szCs w:val="30"/>
              </w:rPr>
              <w:t>3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0696342F" w14:textId="77777777" w:rsidR="002E7979" w:rsidRPr="002E7979" w:rsidRDefault="002E7979" w:rsidP="002E79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E7979">
              <w:rPr>
                <w:rFonts w:ascii="Times New Roman" w:hAnsi="Times New Roman"/>
                <w:bCs/>
                <w:sz w:val="28"/>
                <w:szCs w:val="28"/>
              </w:rPr>
              <w:t xml:space="preserve">Грибы                                                                 </w:t>
            </w:r>
            <w:r w:rsidRPr="002E7979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</w:t>
            </w:r>
            <w:r w:rsidRPr="002E7979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               </w:t>
            </w:r>
          </w:p>
        </w:tc>
      </w:tr>
      <w:tr w:rsidR="002E7979" w:rsidRPr="002E7979" w14:paraId="620B9AD7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39C104D2" w14:textId="77777777" w:rsidR="002E7979" w:rsidRPr="002E7979" w:rsidRDefault="002E7979" w:rsidP="002E797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E7979">
              <w:rPr>
                <w:rFonts w:ascii="Times New Roman" w:hAnsi="Times New Roman"/>
                <w:sz w:val="30"/>
                <w:szCs w:val="30"/>
              </w:rPr>
              <w:t>4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3CE2C0CF" w14:textId="77777777" w:rsidR="002E7979" w:rsidRPr="002E7979" w:rsidRDefault="002E7979" w:rsidP="002E79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E7979">
              <w:rPr>
                <w:rFonts w:ascii="Times New Roman" w:hAnsi="Times New Roman"/>
                <w:bCs/>
                <w:sz w:val="28"/>
                <w:szCs w:val="28"/>
              </w:rPr>
              <w:t xml:space="preserve">Время года – осень </w:t>
            </w:r>
          </w:p>
        </w:tc>
      </w:tr>
      <w:tr w:rsidR="002E7979" w:rsidRPr="002E7979" w14:paraId="29339B84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72401B8B" w14:textId="77777777" w:rsidR="002E7979" w:rsidRPr="002E7979" w:rsidRDefault="002E7979" w:rsidP="002E797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E7979">
              <w:rPr>
                <w:rFonts w:ascii="Times New Roman" w:hAnsi="Times New Roman"/>
                <w:sz w:val="30"/>
                <w:szCs w:val="30"/>
              </w:rPr>
              <w:t>5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206DA3DA" w14:textId="77777777" w:rsidR="002E7979" w:rsidRPr="002E7979" w:rsidRDefault="002E7979" w:rsidP="002E79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E7979">
              <w:rPr>
                <w:rFonts w:ascii="Times New Roman" w:hAnsi="Times New Roman"/>
                <w:bCs/>
                <w:sz w:val="28"/>
                <w:szCs w:val="28"/>
              </w:rPr>
              <w:t xml:space="preserve">Перелетные птицы                                                   </w:t>
            </w:r>
            <w:r w:rsidRPr="002E7979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</w:t>
            </w:r>
          </w:p>
        </w:tc>
      </w:tr>
      <w:tr w:rsidR="002E7979" w:rsidRPr="002E7979" w14:paraId="5F21F7C6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3BE1EF12" w14:textId="77777777" w:rsidR="002E7979" w:rsidRPr="002E7979" w:rsidRDefault="002E7979" w:rsidP="002E797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E7979">
              <w:rPr>
                <w:rFonts w:ascii="Times New Roman" w:hAnsi="Times New Roman"/>
                <w:sz w:val="30"/>
                <w:szCs w:val="30"/>
              </w:rPr>
              <w:t>6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659D5064" w14:textId="77777777" w:rsidR="002E7979" w:rsidRPr="002E7979" w:rsidRDefault="002E7979" w:rsidP="002E79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E7979">
              <w:rPr>
                <w:rFonts w:ascii="Times New Roman" w:hAnsi="Times New Roman"/>
                <w:bCs/>
                <w:sz w:val="28"/>
                <w:szCs w:val="28"/>
              </w:rPr>
              <w:t>Одежда. Обувь. Головные уборы</w:t>
            </w:r>
            <w:r w:rsidRPr="002E7979">
              <w:rPr>
                <w:rFonts w:ascii="Times New Roman" w:hAnsi="Times New Roman"/>
                <w:sz w:val="28"/>
                <w:szCs w:val="28"/>
              </w:rPr>
              <w:t>.</w:t>
            </w:r>
            <w:r w:rsidRPr="002E7979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                                                         </w:t>
            </w:r>
          </w:p>
        </w:tc>
      </w:tr>
      <w:tr w:rsidR="002E7979" w:rsidRPr="002E7979" w14:paraId="6E26F216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352B52E7" w14:textId="77777777" w:rsidR="002E7979" w:rsidRPr="002E7979" w:rsidRDefault="002E7979" w:rsidP="002E797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E7979">
              <w:rPr>
                <w:rFonts w:ascii="Times New Roman" w:hAnsi="Times New Roman"/>
                <w:sz w:val="30"/>
                <w:szCs w:val="30"/>
              </w:rPr>
              <w:t>7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5A1837F1" w14:textId="77777777" w:rsidR="002E7979" w:rsidRPr="002E7979" w:rsidRDefault="002E7979" w:rsidP="002E79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E7979">
              <w:rPr>
                <w:rFonts w:ascii="Times New Roman" w:hAnsi="Times New Roman"/>
                <w:sz w:val="28"/>
                <w:szCs w:val="28"/>
              </w:rPr>
              <w:t xml:space="preserve">Мебель  </w:t>
            </w:r>
          </w:p>
        </w:tc>
      </w:tr>
      <w:tr w:rsidR="002E7979" w:rsidRPr="002E7979" w14:paraId="558E967C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67223884" w14:textId="77777777" w:rsidR="002E7979" w:rsidRPr="002E7979" w:rsidRDefault="002E7979" w:rsidP="002E797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E7979">
              <w:rPr>
                <w:rFonts w:ascii="Times New Roman" w:hAnsi="Times New Roman"/>
                <w:sz w:val="30"/>
                <w:szCs w:val="30"/>
              </w:rPr>
              <w:t>8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26DF09FB" w14:textId="77777777" w:rsidR="002E7979" w:rsidRPr="002E7979" w:rsidRDefault="002E7979" w:rsidP="002E797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E7979">
              <w:rPr>
                <w:rFonts w:ascii="Times New Roman" w:hAnsi="Times New Roman"/>
                <w:bCs/>
                <w:sz w:val="28"/>
                <w:szCs w:val="28"/>
              </w:rPr>
              <w:t xml:space="preserve">Электроприборы                                                </w:t>
            </w:r>
          </w:p>
        </w:tc>
      </w:tr>
      <w:tr w:rsidR="002E7979" w:rsidRPr="002E7979" w14:paraId="5174A221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5A2FE4A4" w14:textId="77777777" w:rsidR="002E7979" w:rsidRPr="002E7979" w:rsidRDefault="002E7979" w:rsidP="002E797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E7979">
              <w:rPr>
                <w:rFonts w:ascii="Times New Roman" w:hAnsi="Times New Roman"/>
                <w:sz w:val="30"/>
                <w:szCs w:val="30"/>
              </w:rPr>
              <w:t>9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7A63605C" w14:textId="77777777" w:rsidR="002E7979" w:rsidRPr="002E7979" w:rsidRDefault="002E7979" w:rsidP="002E79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E7979">
              <w:rPr>
                <w:rFonts w:ascii="Times New Roman" w:hAnsi="Times New Roman"/>
                <w:sz w:val="28"/>
                <w:szCs w:val="28"/>
              </w:rPr>
              <w:t xml:space="preserve">Инструменты </w:t>
            </w:r>
            <w:r w:rsidRPr="002E7979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                           </w:t>
            </w:r>
          </w:p>
        </w:tc>
      </w:tr>
      <w:tr w:rsidR="002E7979" w:rsidRPr="002E7979" w14:paraId="0550A158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027CBDCF" w14:textId="77777777" w:rsidR="002E7979" w:rsidRPr="002E7979" w:rsidRDefault="002E7979" w:rsidP="002E797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E7979">
              <w:rPr>
                <w:rFonts w:ascii="Times New Roman" w:hAnsi="Times New Roman"/>
                <w:sz w:val="30"/>
                <w:szCs w:val="30"/>
              </w:rPr>
              <w:t>10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068A5E4F" w14:textId="77777777" w:rsidR="002E7979" w:rsidRPr="002E7979" w:rsidRDefault="002E7979" w:rsidP="002E79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E7979">
              <w:rPr>
                <w:rFonts w:ascii="Times New Roman" w:hAnsi="Times New Roman"/>
                <w:sz w:val="28"/>
                <w:szCs w:val="28"/>
              </w:rPr>
              <w:t>Посуда</w:t>
            </w:r>
          </w:p>
        </w:tc>
      </w:tr>
      <w:tr w:rsidR="002E7979" w:rsidRPr="002E7979" w14:paraId="6F1CFB87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014A70A0" w14:textId="77777777" w:rsidR="002E7979" w:rsidRPr="002E7979" w:rsidRDefault="002E7979" w:rsidP="002E797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E7979">
              <w:rPr>
                <w:rFonts w:ascii="Times New Roman" w:hAnsi="Times New Roman"/>
                <w:sz w:val="30"/>
                <w:szCs w:val="30"/>
              </w:rPr>
              <w:t>11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1FCF4F2C" w14:textId="77777777" w:rsidR="002E7979" w:rsidRPr="002E7979" w:rsidRDefault="002E7979" w:rsidP="002E79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E7979">
              <w:rPr>
                <w:rFonts w:ascii="Times New Roman" w:hAnsi="Times New Roman"/>
                <w:sz w:val="28"/>
                <w:szCs w:val="28"/>
              </w:rPr>
              <w:t>Продукты питания</w:t>
            </w:r>
            <w:r w:rsidRPr="002E7979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                                                       </w:t>
            </w:r>
          </w:p>
        </w:tc>
      </w:tr>
      <w:tr w:rsidR="002E7979" w:rsidRPr="002E7979" w14:paraId="47C6CD4C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45EA5B1C" w14:textId="77777777" w:rsidR="002E7979" w:rsidRPr="002E7979" w:rsidRDefault="002E7979" w:rsidP="002E797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E7979">
              <w:rPr>
                <w:rFonts w:ascii="Times New Roman" w:hAnsi="Times New Roman"/>
                <w:sz w:val="30"/>
                <w:szCs w:val="30"/>
              </w:rPr>
              <w:t>12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4AB61EC2" w14:textId="77777777" w:rsidR="002E7979" w:rsidRPr="002E7979" w:rsidRDefault="002E7979" w:rsidP="002E797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E7979">
              <w:rPr>
                <w:rFonts w:ascii="Times New Roman" w:hAnsi="Times New Roman"/>
                <w:bCs/>
                <w:sz w:val="28"/>
                <w:szCs w:val="28"/>
              </w:rPr>
              <w:t xml:space="preserve">Домашние животные                                               </w:t>
            </w:r>
          </w:p>
        </w:tc>
      </w:tr>
      <w:tr w:rsidR="002E7979" w:rsidRPr="002E7979" w14:paraId="5928A198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30BEA7C4" w14:textId="77777777" w:rsidR="002E7979" w:rsidRPr="002E7979" w:rsidRDefault="002E7979" w:rsidP="002E797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E7979">
              <w:rPr>
                <w:rFonts w:ascii="Times New Roman" w:hAnsi="Times New Roman"/>
                <w:sz w:val="30"/>
                <w:szCs w:val="30"/>
              </w:rPr>
              <w:t>13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1D36C4CD" w14:textId="77777777" w:rsidR="002E7979" w:rsidRPr="002E7979" w:rsidRDefault="002E7979" w:rsidP="002E79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E7979">
              <w:rPr>
                <w:rFonts w:ascii="Times New Roman" w:hAnsi="Times New Roman"/>
                <w:sz w:val="28"/>
                <w:szCs w:val="28"/>
              </w:rPr>
              <w:t>Дикие животные</w:t>
            </w:r>
            <w:r w:rsidRPr="002E7979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                                                       </w:t>
            </w:r>
          </w:p>
        </w:tc>
      </w:tr>
      <w:tr w:rsidR="002E7979" w:rsidRPr="002E7979" w14:paraId="52C617CE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06CC3C1C" w14:textId="77777777" w:rsidR="002E7979" w:rsidRPr="002E7979" w:rsidRDefault="002E7979" w:rsidP="002E797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E7979">
              <w:rPr>
                <w:rFonts w:ascii="Times New Roman" w:hAnsi="Times New Roman"/>
                <w:sz w:val="30"/>
                <w:szCs w:val="30"/>
              </w:rPr>
              <w:t>14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642AA342" w14:textId="77777777" w:rsidR="002E7979" w:rsidRPr="002E7979" w:rsidRDefault="002E7979" w:rsidP="002E79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E7979">
              <w:rPr>
                <w:rFonts w:ascii="Times New Roman" w:hAnsi="Times New Roman"/>
                <w:bCs/>
                <w:sz w:val="28"/>
                <w:szCs w:val="28"/>
              </w:rPr>
              <w:t xml:space="preserve">Домашние птицы                                                                                                                                            </w:t>
            </w:r>
          </w:p>
        </w:tc>
      </w:tr>
      <w:tr w:rsidR="002E7979" w:rsidRPr="002E7979" w14:paraId="33C79A60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148C2B35" w14:textId="77777777" w:rsidR="002E7979" w:rsidRPr="002E7979" w:rsidRDefault="002E7979" w:rsidP="002E797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E7979">
              <w:rPr>
                <w:rFonts w:ascii="Times New Roman" w:hAnsi="Times New Roman"/>
                <w:sz w:val="30"/>
                <w:szCs w:val="30"/>
              </w:rPr>
              <w:t>15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60623CE9" w14:textId="77777777" w:rsidR="002E7979" w:rsidRPr="002E7979" w:rsidRDefault="002E7979" w:rsidP="002E79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E7979">
              <w:rPr>
                <w:rFonts w:ascii="Times New Roman" w:hAnsi="Times New Roman"/>
                <w:sz w:val="28"/>
                <w:szCs w:val="28"/>
              </w:rPr>
              <w:t>Зимующие птицы</w:t>
            </w:r>
            <w:r w:rsidRPr="002E7979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 </w:t>
            </w:r>
            <w:r w:rsidRPr="002E797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E7979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</w:tr>
      <w:tr w:rsidR="002E7979" w:rsidRPr="002E7979" w14:paraId="5B8148C9" w14:textId="77777777" w:rsidTr="001518A3">
        <w:tc>
          <w:tcPr>
            <w:tcW w:w="157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7A25A7" w14:textId="77777777" w:rsidR="002E7979" w:rsidRPr="002E7979" w:rsidRDefault="002E7979" w:rsidP="002E797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E7979">
              <w:rPr>
                <w:rFonts w:ascii="Times New Roman" w:hAnsi="Times New Roman"/>
                <w:sz w:val="30"/>
                <w:szCs w:val="30"/>
              </w:rPr>
              <w:t>16</w:t>
            </w:r>
          </w:p>
        </w:tc>
        <w:tc>
          <w:tcPr>
            <w:tcW w:w="755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80323CC" w14:textId="77777777" w:rsidR="002E7979" w:rsidRPr="002E7979" w:rsidRDefault="002E7979" w:rsidP="002E797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E7979">
              <w:rPr>
                <w:rFonts w:ascii="Times New Roman" w:hAnsi="Times New Roman"/>
                <w:bCs/>
                <w:sz w:val="28"/>
                <w:szCs w:val="28"/>
              </w:rPr>
              <w:t>Праздник новогодней елки</w:t>
            </w:r>
          </w:p>
        </w:tc>
      </w:tr>
      <w:tr w:rsidR="002E7979" w:rsidRPr="002E7979" w14:paraId="603A4773" w14:textId="77777777" w:rsidTr="001518A3">
        <w:tc>
          <w:tcPr>
            <w:tcW w:w="91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D234A5" w14:textId="77777777" w:rsidR="002E7979" w:rsidRPr="002E7979" w:rsidRDefault="002E7979" w:rsidP="002E7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E7979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Январь:  с … по … – обследование</w:t>
            </w:r>
          </w:p>
        </w:tc>
      </w:tr>
      <w:tr w:rsidR="002E7979" w:rsidRPr="002E7979" w14:paraId="2F77BFB9" w14:textId="77777777" w:rsidTr="001518A3">
        <w:tc>
          <w:tcPr>
            <w:tcW w:w="157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6D3F8BF" w14:textId="77777777" w:rsidR="002E7979" w:rsidRPr="002E7979" w:rsidRDefault="002E7979" w:rsidP="002E797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E7979">
              <w:rPr>
                <w:rFonts w:ascii="Times New Roman" w:hAnsi="Times New Roman"/>
                <w:sz w:val="30"/>
                <w:szCs w:val="30"/>
              </w:rPr>
              <w:t>17</w:t>
            </w:r>
          </w:p>
        </w:tc>
        <w:tc>
          <w:tcPr>
            <w:tcW w:w="75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CFA756D" w14:textId="77777777" w:rsidR="002E7979" w:rsidRPr="002E7979" w:rsidRDefault="002E7979" w:rsidP="002E79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E7979">
              <w:rPr>
                <w:rFonts w:ascii="Times New Roman" w:hAnsi="Times New Roman"/>
                <w:bCs/>
                <w:sz w:val="28"/>
                <w:szCs w:val="28"/>
              </w:rPr>
              <w:t>Зима, зимние забавы</w:t>
            </w:r>
          </w:p>
        </w:tc>
      </w:tr>
      <w:tr w:rsidR="002E7979" w:rsidRPr="002E7979" w14:paraId="00C1810C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2002F00E" w14:textId="77777777" w:rsidR="002E7979" w:rsidRPr="002E7979" w:rsidRDefault="002E7979" w:rsidP="002E797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E7979">
              <w:rPr>
                <w:rFonts w:ascii="Times New Roman" w:hAnsi="Times New Roman"/>
                <w:sz w:val="30"/>
                <w:szCs w:val="30"/>
              </w:rPr>
              <w:t>18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2BC00661" w14:textId="77777777" w:rsidR="002E7979" w:rsidRPr="002E7979" w:rsidRDefault="002E7979" w:rsidP="002E797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E7979">
              <w:rPr>
                <w:rFonts w:ascii="Times New Roman" w:hAnsi="Times New Roman"/>
                <w:bCs/>
                <w:sz w:val="28"/>
                <w:szCs w:val="28"/>
              </w:rPr>
              <w:t xml:space="preserve">Животные и птицы холодных стран                                                        </w:t>
            </w:r>
          </w:p>
        </w:tc>
      </w:tr>
      <w:tr w:rsidR="002E7979" w:rsidRPr="002E7979" w14:paraId="54FDB119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1A80599E" w14:textId="77777777" w:rsidR="002E7979" w:rsidRPr="002E7979" w:rsidRDefault="002E7979" w:rsidP="002E797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E7979">
              <w:rPr>
                <w:rFonts w:ascii="Times New Roman" w:hAnsi="Times New Roman"/>
                <w:sz w:val="30"/>
                <w:szCs w:val="30"/>
              </w:rPr>
              <w:t>19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48FAB4FA" w14:textId="77777777" w:rsidR="002E7979" w:rsidRPr="002E7979" w:rsidRDefault="002E7979" w:rsidP="002E797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E7979">
              <w:rPr>
                <w:rFonts w:ascii="Times New Roman" w:hAnsi="Times New Roman"/>
                <w:bCs/>
                <w:sz w:val="28"/>
                <w:szCs w:val="28"/>
              </w:rPr>
              <w:t>Животные и птицы жарких стран</w:t>
            </w:r>
          </w:p>
        </w:tc>
      </w:tr>
      <w:tr w:rsidR="002E7979" w:rsidRPr="002E7979" w14:paraId="73C4B452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237FFF2D" w14:textId="77777777" w:rsidR="002E7979" w:rsidRPr="002E7979" w:rsidRDefault="002E7979" w:rsidP="002E797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E7979">
              <w:rPr>
                <w:rFonts w:ascii="Times New Roman" w:hAnsi="Times New Roman"/>
                <w:sz w:val="30"/>
                <w:szCs w:val="30"/>
              </w:rPr>
              <w:t>20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006D14D4" w14:textId="77777777" w:rsidR="002E7979" w:rsidRPr="002E7979" w:rsidRDefault="002E7979" w:rsidP="002E79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E7979">
              <w:rPr>
                <w:rFonts w:ascii="Times New Roman" w:hAnsi="Times New Roman"/>
                <w:bCs/>
                <w:sz w:val="28"/>
                <w:szCs w:val="28"/>
              </w:rPr>
              <w:t>Моя семья</w:t>
            </w:r>
          </w:p>
        </w:tc>
      </w:tr>
      <w:tr w:rsidR="002E7979" w:rsidRPr="002E7979" w14:paraId="2A60BFEA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5C46AD8B" w14:textId="77777777" w:rsidR="002E7979" w:rsidRPr="002E7979" w:rsidRDefault="002E7979" w:rsidP="002E797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E7979">
              <w:rPr>
                <w:rFonts w:ascii="Times New Roman" w:hAnsi="Times New Roman"/>
                <w:sz w:val="30"/>
                <w:szCs w:val="30"/>
              </w:rPr>
              <w:t>21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1E7C8756" w14:textId="77777777" w:rsidR="002E7979" w:rsidRPr="002E7979" w:rsidRDefault="002E7979" w:rsidP="002E797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E7979">
              <w:rPr>
                <w:rFonts w:ascii="Times New Roman" w:hAnsi="Times New Roman"/>
                <w:bCs/>
                <w:sz w:val="28"/>
                <w:szCs w:val="28"/>
              </w:rPr>
              <w:t>Мужские профессии</w:t>
            </w:r>
          </w:p>
        </w:tc>
      </w:tr>
      <w:tr w:rsidR="002E7979" w:rsidRPr="002E7979" w14:paraId="443265E9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5CAF4D65" w14:textId="77777777" w:rsidR="002E7979" w:rsidRPr="002E7979" w:rsidRDefault="002E7979" w:rsidP="002E797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E7979">
              <w:rPr>
                <w:rFonts w:ascii="Times New Roman" w:hAnsi="Times New Roman"/>
                <w:sz w:val="30"/>
                <w:szCs w:val="30"/>
              </w:rPr>
              <w:t>22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4C391048" w14:textId="77777777" w:rsidR="002E7979" w:rsidRPr="002E7979" w:rsidRDefault="002E7979" w:rsidP="002E797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E7979">
              <w:rPr>
                <w:rFonts w:ascii="Times New Roman" w:hAnsi="Times New Roman"/>
                <w:bCs/>
                <w:sz w:val="28"/>
                <w:szCs w:val="28"/>
              </w:rPr>
              <w:t>Весна. Праздник 8 Марта.</w:t>
            </w:r>
          </w:p>
        </w:tc>
      </w:tr>
      <w:tr w:rsidR="002E7979" w:rsidRPr="002E7979" w14:paraId="38EAD176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5C7C679F" w14:textId="77777777" w:rsidR="002E7979" w:rsidRPr="002E7979" w:rsidRDefault="002E7979" w:rsidP="002E797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E7979">
              <w:rPr>
                <w:rFonts w:ascii="Times New Roman" w:hAnsi="Times New Roman"/>
                <w:sz w:val="30"/>
                <w:szCs w:val="30"/>
              </w:rPr>
              <w:t>23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2BA01FA5" w14:textId="77777777" w:rsidR="002E7979" w:rsidRPr="002E7979" w:rsidRDefault="002E7979" w:rsidP="002E797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E7979">
              <w:rPr>
                <w:rFonts w:ascii="Times New Roman" w:hAnsi="Times New Roman"/>
                <w:bCs/>
                <w:sz w:val="28"/>
                <w:szCs w:val="28"/>
              </w:rPr>
              <w:t>Профессии наших мам</w:t>
            </w:r>
          </w:p>
        </w:tc>
      </w:tr>
      <w:tr w:rsidR="002E7979" w:rsidRPr="002E7979" w14:paraId="673D6F1C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23727183" w14:textId="77777777" w:rsidR="002E7979" w:rsidRPr="002E7979" w:rsidRDefault="002E7979" w:rsidP="002E797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E7979">
              <w:rPr>
                <w:rFonts w:ascii="Times New Roman" w:hAnsi="Times New Roman"/>
                <w:sz w:val="30"/>
                <w:szCs w:val="30"/>
              </w:rPr>
              <w:t>24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787979AA" w14:textId="77777777" w:rsidR="002E7979" w:rsidRPr="002E7979" w:rsidRDefault="002E7979" w:rsidP="002E79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E7979">
              <w:rPr>
                <w:rFonts w:ascii="Times New Roman" w:hAnsi="Times New Roman"/>
                <w:bCs/>
                <w:sz w:val="28"/>
                <w:szCs w:val="28"/>
              </w:rPr>
              <w:t>Транспорт</w:t>
            </w:r>
            <w:r w:rsidRPr="002E7979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- 1</w:t>
            </w:r>
          </w:p>
        </w:tc>
      </w:tr>
      <w:tr w:rsidR="002E7979" w:rsidRPr="002E7979" w14:paraId="4AB1A0B3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3ADC64DB" w14:textId="77777777" w:rsidR="002E7979" w:rsidRPr="002E7979" w:rsidRDefault="002E7979" w:rsidP="002E797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E7979">
              <w:rPr>
                <w:rFonts w:ascii="Times New Roman" w:hAnsi="Times New Roman"/>
                <w:sz w:val="30"/>
                <w:szCs w:val="30"/>
              </w:rPr>
              <w:t>25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3415FDAD" w14:textId="77777777" w:rsidR="002E7979" w:rsidRPr="002E7979" w:rsidRDefault="002E7979" w:rsidP="002E79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E7979">
              <w:rPr>
                <w:rFonts w:ascii="Times New Roman" w:hAnsi="Times New Roman"/>
                <w:bCs/>
                <w:sz w:val="28"/>
                <w:szCs w:val="28"/>
              </w:rPr>
              <w:t>Транспорт</w:t>
            </w:r>
            <w:r w:rsidRPr="002E7979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- 2</w:t>
            </w:r>
          </w:p>
        </w:tc>
      </w:tr>
      <w:tr w:rsidR="002E7979" w:rsidRPr="002E7979" w14:paraId="1758817D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1B6EDE7A" w14:textId="77777777" w:rsidR="002E7979" w:rsidRPr="002E7979" w:rsidRDefault="002E7979" w:rsidP="002E797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E7979">
              <w:rPr>
                <w:rFonts w:ascii="Times New Roman" w:hAnsi="Times New Roman"/>
                <w:sz w:val="30"/>
                <w:szCs w:val="30"/>
              </w:rPr>
              <w:t>26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0759B3EF" w14:textId="77777777" w:rsidR="002E7979" w:rsidRPr="002E7979" w:rsidRDefault="002E7979" w:rsidP="002E797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E7979">
              <w:rPr>
                <w:rFonts w:ascii="Times New Roman" w:hAnsi="Times New Roman"/>
                <w:bCs/>
                <w:sz w:val="28"/>
                <w:szCs w:val="28"/>
              </w:rPr>
              <w:t>Наш дом. Наша улица.</w:t>
            </w:r>
          </w:p>
        </w:tc>
      </w:tr>
      <w:tr w:rsidR="002E7979" w:rsidRPr="002E7979" w14:paraId="3426118B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396C4B96" w14:textId="77777777" w:rsidR="002E7979" w:rsidRPr="002E7979" w:rsidRDefault="002E7979" w:rsidP="002E797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E7979">
              <w:rPr>
                <w:rFonts w:ascii="Times New Roman" w:hAnsi="Times New Roman"/>
                <w:sz w:val="30"/>
                <w:szCs w:val="30"/>
              </w:rPr>
              <w:t>27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0A9C95A8" w14:textId="77777777" w:rsidR="002E7979" w:rsidRPr="002E7979" w:rsidRDefault="002E7979" w:rsidP="002E79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E7979">
              <w:rPr>
                <w:rFonts w:ascii="Times New Roman" w:hAnsi="Times New Roman"/>
                <w:bCs/>
                <w:sz w:val="28"/>
                <w:szCs w:val="28"/>
              </w:rPr>
              <w:t>Наш город</w:t>
            </w:r>
          </w:p>
        </w:tc>
      </w:tr>
      <w:tr w:rsidR="002E7979" w:rsidRPr="002E7979" w14:paraId="2409DE89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337BCE39" w14:textId="77777777" w:rsidR="002E7979" w:rsidRPr="002E7979" w:rsidRDefault="002E7979" w:rsidP="002E797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E7979">
              <w:rPr>
                <w:rFonts w:ascii="Times New Roman" w:hAnsi="Times New Roman"/>
                <w:sz w:val="30"/>
                <w:szCs w:val="30"/>
              </w:rPr>
              <w:t>28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2FA33A8C" w14:textId="77777777" w:rsidR="002E7979" w:rsidRPr="002E7979" w:rsidRDefault="002E7979" w:rsidP="002E797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E7979">
              <w:rPr>
                <w:rFonts w:ascii="Times New Roman" w:hAnsi="Times New Roman"/>
                <w:bCs/>
                <w:sz w:val="28"/>
                <w:szCs w:val="28"/>
              </w:rPr>
              <w:t>Наша страна</w:t>
            </w:r>
          </w:p>
        </w:tc>
      </w:tr>
      <w:tr w:rsidR="002E7979" w:rsidRPr="002E7979" w14:paraId="68A56EFE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29AAE0CC" w14:textId="77777777" w:rsidR="002E7979" w:rsidRPr="002E7979" w:rsidRDefault="002E7979" w:rsidP="002E797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E7979">
              <w:rPr>
                <w:rFonts w:ascii="Times New Roman" w:hAnsi="Times New Roman"/>
                <w:sz w:val="30"/>
                <w:szCs w:val="30"/>
              </w:rPr>
              <w:t>29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1B7EC056" w14:textId="77777777" w:rsidR="002E7979" w:rsidRPr="002E7979" w:rsidRDefault="002E7979" w:rsidP="002E797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E7979">
              <w:rPr>
                <w:rFonts w:ascii="Times New Roman" w:hAnsi="Times New Roman"/>
                <w:bCs/>
                <w:sz w:val="28"/>
                <w:szCs w:val="28"/>
              </w:rPr>
              <w:t>Школа, школьные принадлежности</w:t>
            </w:r>
          </w:p>
        </w:tc>
      </w:tr>
      <w:tr w:rsidR="002E7979" w:rsidRPr="002E7979" w14:paraId="53652EE4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2D9FF89E" w14:textId="77777777" w:rsidR="002E7979" w:rsidRPr="002E7979" w:rsidRDefault="002E7979" w:rsidP="002E797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E7979">
              <w:rPr>
                <w:rFonts w:ascii="Times New Roman" w:hAnsi="Times New Roman"/>
                <w:sz w:val="30"/>
                <w:szCs w:val="30"/>
              </w:rPr>
              <w:t>30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6D117FEA" w14:textId="77777777" w:rsidR="002E7979" w:rsidRPr="002E7979" w:rsidRDefault="002E7979" w:rsidP="002E79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E7979">
              <w:rPr>
                <w:rFonts w:ascii="Times New Roman" w:hAnsi="Times New Roman"/>
                <w:bCs/>
                <w:sz w:val="28"/>
                <w:szCs w:val="28"/>
              </w:rPr>
              <w:t xml:space="preserve">Цветы. Ягоды.                                                              </w:t>
            </w:r>
          </w:p>
        </w:tc>
      </w:tr>
      <w:tr w:rsidR="002E7979" w:rsidRPr="002E7979" w14:paraId="2E493269" w14:textId="77777777" w:rsidTr="001518A3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14:paraId="6BC4B678" w14:textId="77777777" w:rsidR="002E7979" w:rsidRPr="002E7979" w:rsidRDefault="002E7979" w:rsidP="002E797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E7979">
              <w:rPr>
                <w:rFonts w:ascii="Times New Roman" w:hAnsi="Times New Roman"/>
                <w:sz w:val="30"/>
                <w:szCs w:val="30"/>
              </w:rPr>
              <w:t>31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14:paraId="74990B08" w14:textId="77777777" w:rsidR="002E7979" w:rsidRPr="002E7979" w:rsidRDefault="002E7979" w:rsidP="002E797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E7979">
              <w:rPr>
                <w:rFonts w:ascii="Times New Roman" w:hAnsi="Times New Roman"/>
                <w:bCs/>
                <w:sz w:val="28"/>
                <w:szCs w:val="28"/>
              </w:rPr>
              <w:t>Насекомые</w:t>
            </w:r>
          </w:p>
        </w:tc>
      </w:tr>
      <w:tr w:rsidR="002E7979" w:rsidRPr="002E7979" w14:paraId="054CC0DA" w14:textId="77777777" w:rsidTr="001518A3">
        <w:tc>
          <w:tcPr>
            <w:tcW w:w="157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1FAD67" w14:textId="77777777" w:rsidR="002E7979" w:rsidRPr="002E7979" w:rsidRDefault="002E7979" w:rsidP="002E797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E7979">
              <w:rPr>
                <w:rFonts w:ascii="Times New Roman" w:hAnsi="Times New Roman"/>
                <w:sz w:val="30"/>
                <w:szCs w:val="30"/>
              </w:rPr>
              <w:t>32</w:t>
            </w:r>
          </w:p>
        </w:tc>
        <w:tc>
          <w:tcPr>
            <w:tcW w:w="755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F4C184A" w14:textId="77777777" w:rsidR="002E7979" w:rsidRPr="002E7979" w:rsidRDefault="002E7979" w:rsidP="002E79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E7979">
              <w:rPr>
                <w:rFonts w:ascii="Times New Roman" w:hAnsi="Times New Roman"/>
                <w:sz w:val="28"/>
                <w:szCs w:val="28"/>
              </w:rPr>
              <w:t>Лето. Летние игры.</w:t>
            </w:r>
          </w:p>
        </w:tc>
      </w:tr>
      <w:tr w:rsidR="002E7979" w:rsidRPr="002E7979" w14:paraId="4B2DCBEC" w14:textId="77777777" w:rsidTr="001518A3">
        <w:tc>
          <w:tcPr>
            <w:tcW w:w="91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C8F293C" w14:textId="77777777" w:rsidR="002E7979" w:rsidRPr="002E7979" w:rsidRDefault="002E7979" w:rsidP="002E7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2E7979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Май: с … по … – обследование</w:t>
            </w:r>
          </w:p>
        </w:tc>
      </w:tr>
    </w:tbl>
    <w:p w14:paraId="36F4F094" w14:textId="77777777" w:rsidR="002E7979" w:rsidRPr="002E7979" w:rsidRDefault="002E7979" w:rsidP="002E79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DBE416B" w14:textId="77777777" w:rsidR="002E7979" w:rsidRDefault="002E7979" w:rsidP="005F7B1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6E0960A" w14:textId="77777777" w:rsidR="005F7B1E" w:rsidRPr="00992565" w:rsidRDefault="00C2634E" w:rsidP="005F7B1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2.2</w:t>
      </w:r>
      <w:r w:rsidR="005F7B1E" w:rsidRPr="00992565">
        <w:rPr>
          <w:rFonts w:ascii="Times New Roman" w:hAnsi="Times New Roman"/>
          <w:b/>
          <w:sz w:val="28"/>
          <w:szCs w:val="28"/>
        </w:rPr>
        <w:t>.  Формы, методы и средства реализации программы</w:t>
      </w:r>
    </w:p>
    <w:p w14:paraId="60E8D453" w14:textId="77777777" w:rsidR="005F7B1E" w:rsidRDefault="005F7B1E" w:rsidP="005F7B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F2E3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Формы реализации программы</w:t>
      </w:r>
    </w:p>
    <w:p w14:paraId="5F26540F" w14:textId="77777777" w:rsidR="00A01142" w:rsidRDefault="005F7B1E" w:rsidP="005F7B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Формы реализации программы являются внешними выражениями соде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жания дошкольного образования, способами его осуществления. </w:t>
      </w:r>
    </w:p>
    <w:p w14:paraId="5C73B078" w14:textId="77777777" w:rsidR="003D6985" w:rsidRDefault="00A01142" w:rsidP="00A011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D698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формой работы учителя-логопеда с детьми являются подгру</w:t>
      </w:r>
      <w:r w:rsidR="003D698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D69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повые (микрогруппы) и индивидуальные занятия, которые носят игровой х</w:t>
      </w:r>
      <w:r w:rsidR="003D698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D69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рактер. </w:t>
      </w:r>
    </w:p>
    <w:p w14:paraId="5D45D072" w14:textId="77777777" w:rsidR="00EA4D54" w:rsidRDefault="00EA4D54" w:rsidP="00EA4D54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476">
        <w:rPr>
          <w:rFonts w:ascii="Times New Roman" w:hAnsi="Times New Roman" w:cs="Times New Roman"/>
          <w:sz w:val="28"/>
          <w:szCs w:val="28"/>
        </w:rPr>
        <w:t>Игра – ведущий вид деятельности дошкольников, основная форма реал</w:t>
      </w:r>
      <w:r w:rsidRPr="00D27476">
        <w:rPr>
          <w:rFonts w:ascii="Times New Roman" w:hAnsi="Times New Roman" w:cs="Times New Roman"/>
          <w:sz w:val="28"/>
          <w:szCs w:val="28"/>
        </w:rPr>
        <w:t>и</w:t>
      </w:r>
      <w:r w:rsidRPr="00D27476">
        <w:rPr>
          <w:rFonts w:ascii="Times New Roman" w:hAnsi="Times New Roman" w:cs="Times New Roman"/>
          <w:sz w:val="28"/>
          <w:szCs w:val="28"/>
        </w:rPr>
        <w:t>зации программы при организации коммуникативной деятельности. Виды игр: сюжетная игра, игра с правилами, подвижная игра, театрализованная игра, д</w:t>
      </w:r>
      <w:r w:rsidRPr="00D27476">
        <w:rPr>
          <w:rFonts w:ascii="Times New Roman" w:hAnsi="Times New Roman" w:cs="Times New Roman"/>
          <w:sz w:val="28"/>
          <w:szCs w:val="28"/>
        </w:rPr>
        <w:t>и</w:t>
      </w:r>
      <w:r w:rsidRPr="00D27476">
        <w:rPr>
          <w:rFonts w:ascii="Times New Roman" w:hAnsi="Times New Roman" w:cs="Times New Roman"/>
          <w:sz w:val="28"/>
          <w:szCs w:val="28"/>
        </w:rPr>
        <w:t xml:space="preserve">дактическая. </w:t>
      </w:r>
    </w:p>
    <w:p w14:paraId="5A5A91FC" w14:textId="77777777" w:rsidR="00EA4D54" w:rsidRDefault="00EA4D54" w:rsidP="00EA4D54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476">
        <w:rPr>
          <w:rFonts w:ascii="Times New Roman" w:hAnsi="Times New Roman" w:cs="Times New Roman"/>
          <w:sz w:val="28"/>
          <w:szCs w:val="28"/>
        </w:rPr>
        <w:t>Игровая ситуация – форма работы, направленная на приобретение ребе</w:t>
      </w:r>
      <w:r w:rsidRPr="00D27476">
        <w:rPr>
          <w:rFonts w:ascii="Times New Roman" w:hAnsi="Times New Roman" w:cs="Times New Roman"/>
          <w:sz w:val="28"/>
          <w:szCs w:val="28"/>
        </w:rPr>
        <w:t>н</w:t>
      </w:r>
      <w:r w:rsidRPr="00D27476">
        <w:rPr>
          <w:rFonts w:ascii="Times New Roman" w:hAnsi="Times New Roman" w:cs="Times New Roman"/>
          <w:sz w:val="28"/>
          <w:szCs w:val="28"/>
        </w:rPr>
        <w:t>ком опыта нравственно-ценных действий и поступков, которые он сначала в</w:t>
      </w:r>
      <w:r w:rsidRPr="00D27476">
        <w:rPr>
          <w:rFonts w:ascii="Times New Roman" w:hAnsi="Times New Roman" w:cs="Times New Roman"/>
          <w:sz w:val="28"/>
          <w:szCs w:val="28"/>
        </w:rPr>
        <w:t>ы</w:t>
      </w:r>
      <w:r w:rsidRPr="00D27476">
        <w:rPr>
          <w:rFonts w:ascii="Times New Roman" w:hAnsi="Times New Roman" w:cs="Times New Roman"/>
          <w:sz w:val="28"/>
          <w:szCs w:val="28"/>
        </w:rPr>
        <w:t xml:space="preserve">полняет на основе подражания, по образцу, а затем самостоятельно. </w:t>
      </w:r>
    </w:p>
    <w:p w14:paraId="5F9F51F4" w14:textId="77777777" w:rsidR="00EA4D54" w:rsidRDefault="00EA4D54" w:rsidP="00EA4D54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476">
        <w:rPr>
          <w:rFonts w:ascii="Times New Roman" w:hAnsi="Times New Roman" w:cs="Times New Roman"/>
          <w:sz w:val="28"/>
          <w:szCs w:val="28"/>
        </w:rPr>
        <w:t>Чтение – основная форма восприятия художественной литературы, а также эффективная форма развития познавательно-исследовательской, коммуник</w:t>
      </w:r>
      <w:r w:rsidRPr="00D27476">
        <w:rPr>
          <w:rFonts w:ascii="Times New Roman" w:hAnsi="Times New Roman" w:cs="Times New Roman"/>
          <w:sz w:val="28"/>
          <w:szCs w:val="28"/>
        </w:rPr>
        <w:t>а</w:t>
      </w:r>
      <w:r w:rsidRPr="00D27476">
        <w:rPr>
          <w:rFonts w:ascii="Times New Roman" w:hAnsi="Times New Roman" w:cs="Times New Roman"/>
          <w:sz w:val="28"/>
          <w:szCs w:val="28"/>
        </w:rPr>
        <w:t xml:space="preserve">тивной деятельности, решения задач психолого-педагогической работы разных образовательных областей. </w:t>
      </w:r>
    </w:p>
    <w:p w14:paraId="7E17DC92" w14:textId="77777777" w:rsidR="00EA4D54" w:rsidRDefault="00EA4D54" w:rsidP="00EA4D54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476">
        <w:rPr>
          <w:rFonts w:ascii="Times New Roman" w:hAnsi="Times New Roman" w:cs="Times New Roman"/>
          <w:sz w:val="28"/>
          <w:szCs w:val="28"/>
        </w:rPr>
        <w:t>Ситуации: ситуации общения и взаимодействия, игровые ситуации, пр</w:t>
      </w:r>
      <w:r w:rsidRPr="00D27476">
        <w:rPr>
          <w:rFonts w:ascii="Times New Roman" w:hAnsi="Times New Roman" w:cs="Times New Roman"/>
          <w:sz w:val="28"/>
          <w:szCs w:val="28"/>
        </w:rPr>
        <w:t>о</w:t>
      </w:r>
      <w:r w:rsidRPr="00D27476">
        <w:rPr>
          <w:rFonts w:ascii="Times New Roman" w:hAnsi="Times New Roman" w:cs="Times New Roman"/>
          <w:sz w:val="28"/>
          <w:szCs w:val="28"/>
        </w:rPr>
        <w:t xml:space="preserve">блемные ситуации, ситуативный разговор с детьми, практические ситуации по интересам детей, ситуационные задачи. </w:t>
      </w:r>
    </w:p>
    <w:p w14:paraId="7475D28F" w14:textId="77777777" w:rsidR="00EA4D54" w:rsidRDefault="00EA4D54" w:rsidP="00EA4D54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476">
        <w:rPr>
          <w:rFonts w:ascii="Times New Roman" w:hAnsi="Times New Roman" w:cs="Times New Roman"/>
          <w:sz w:val="28"/>
          <w:szCs w:val="28"/>
        </w:rPr>
        <w:t>Мастерская – форма организации продуктивной деятельности, позволяет также развивать двигательную (мелкую моторику), коммуникативную, позн</w:t>
      </w:r>
      <w:r w:rsidRPr="00D27476">
        <w:rPr>
          <w:rFonts w:ascii="Times New Roman" w:hAnsi="Times New Roman" w:cs="Times New Roman"/>
          <w:sz w:val="28"/>
          <w:szCs w:val="28"/>
        </w:rPr>
        <w:t>а</w:t>
      </w:r>
      <w:r w:rsidRPr="00D27476">
        <w:rPr>
          <w:rFonts w:ascii="Times New Roman" w:hAnsi="Times New Roman" w:cs="Times New Roman"/>
          <w:sz w:val="28"/>
          <w:szCs w:val="28"/>
        </w:rPr>
        <w:t xml:space="preserve">вательно-исследовательскую деятельность. </w:t>
      </w:r>
    </w:p>
    <w:p w14:paraId="671BAC29" w14:textId="77777777" w:rsidR="00EA4D54" w:rsidRDefault="00EA4D54" w:rsidP="00EA4D54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476">
        <w:rPr>
          <w:rFonts w:ascii="Times New Roman" w:hAnsi="Times New Roman" w:cs="Times New Roman"/>
          <w:sz w:val="28"/>
          <w:szCs w:val="28"/>
        </w:rPr>
        <w:t>Умственное экспериментирование – осуществляется только в мысленном плане (в уме). Оно осуществляется с помощью поисков ответов на поставле</w:t>
      </w:r>
      <w:r w:rsidRPr="00D27476">
        <w:rPr>
          <w:rFonts w:ascii="Times New Roman" w:hAnsi="Times New Roman" w:cs="Times New Roman"/>
          <w:sz w:val="28"/>
          <w:szCs w:val="28"/>
        </w:rPr>
        <w:t>н</w:t>
      </w:r>
      <w:r w:rsidRPr="00D27476">
        <w:rPr>
          <w:rFonts w:ascii="Times New Roman" w:hAnsi="Times New Roman" w:cs="Times New Roman"/>
          <w:sz w:val="28"/>
          <w:szCs w:val="28"/>
        </w:rPr>
        <w:t xml:space="preserve">ные вопросы, разбора и решения проблемных ситуаций. </w:t>
      </w:r>
    </w:p>
    <w:p w14:paraId="2BA8969C" w14:textId="77777777" w:rsidR="00EA4D54" w:rsidRDefault="00EA4D54" w:rsidP="00EA4D54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476">
        <w:rPr>
          <w:rFonts w:ascii="Times New Roman" w:hAnsi="Times New Roman" w:cs="Times New Roman"/>
          <w:sz w:val="28"/>
          <w:szCs w:val="28"/>
        </w:rPr>
        <w:t xml:space="preserve">Проект – это создание педагогом таких условий, которые позволяют детям самостоятельно или совместно с взрослым открывать новый практический опыт, добывать его экспериментальным, поисковым путем, анализировать его и преобразовывать. </w:t>
      </w:r>
    </w:p>
    <w:p w14:paraId="7DA69FDB" w14:textId="77777777" w:rsidR="00EA4D54" w:rsidRDefault="00EA4D54" w:rsidP="00EA4D54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476">
        <w:rPr>
          <w:rFonts w:ascii="Times New Roman" w:hAnsi="Times New Roman" w:cs="Times New Roman"/>
          <w:sz w:val="28"/>
          <w:szCs w:val="28"/>
        </w:rPr>
        <w:t xml:space="preserve">Беседы, загадки, рассказывание, разговор. </w:t>
      </w:r>
    </w:p>
    <w:p w14:paraId="7C4F95CE" w14:textId="77777777" w:rsidR="00EA4D54" w:rsidRDefault="00EA4D54" w:rsidP="00EA4D54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476">
        <w:rPr>
          <w:rFonts w:ascii="Times New Roman" w:hAnsi="Times New Roman" w:cs="Times New Roman"/>
          <w:sz w:val="28"/>
          <w:szCs w:val="28"/>
        </w:rPr>
        <w:t>Викторины и конкурсы – своеобразные формы познавательной деятельн</w:t>
      </w:r>
      <w:r w:rsidRPr="00D27476">
        <w:rPr>
          <w:rFonts w:ascii="Times New Roman" w:hAnsi="Times New Roman" w:cs="Times New Roman"/>
          <w:sz w:val="28"/>
          <w:szCs w:val="28"/>
        </w:rPr>
        <w:t>о</w:t>
      </w:r>
      <w:r w:rsidRPr="00D27476">
        <w:rPr>
          <w:rFonts w:ascii="Times New Roman" w:hAnsi="Times New Roman" w:cs="Times New Roman"/>
          <w:sz w:val="28"/>
          <w:szCs w:val="28"/>
        </w:rPr>
        <w:t xml:space="preserve">сти с использованием информационно-развлекательного содержания, в которых предполагается посильное участие детей. </w:t>
      </w:r>
    </w:p>
    <w:p w14:paraId="14330CC7" w14:textId="77777777" w:rsidR="00EA4D54" w:rsidRPr="00EA4D54" w:rsidRDefault="00EA4D54" w:rsidP="00EA4D54">
      <w:pPr>
        <w:pStyle w:val="ad"/>
        <w:ind w:firstLine="708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EA4D54">
        <w:rPr>
          <w:rFonts w:ascii="Times New Roman" w:hAnsi="Times New Roman" w:cs="Times New Roman"/>
          <w:sz w:val="28"/>
          <w:szCs w:val="28"/>
          <w:u w:val="single"/>
        </w:rPr>
        <w:t>Методы реализации программы</w:t>
      </w:r>
    </w:p>
    <w:p w14:paraId="057DFB66" w14:textId="77777777" w:rsidR="00EA4D54" w:rsidRDefault="00EA4D54" w:rsidP="000F2A41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47BC">
        <w:rPr>
          <w:rFonts w:ascii="Times New Roman" w:hAnsi="Times New Roman" w:cs="Times New Roman"/>
          <w:sz w:val="28"/>
          <w:szCs w:val="28"/>
        </w:rPr>
        <w:t xml:space="preserve">Учитель-логопед использует весь комплекс методов реализации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F47BC">
        <w:rPr>
          <w:rFonts w:ascii="Times New Roman" w:hAnsi="Times New Roman" w:cs="Times New Roman"/>
          <w:sz w:val="28"/>
          <w:szCs w:val="28"/>
        </w:rPr>
        <w:t>рогра</w:t>
      </w:r>
      <w:r w:rsidRPr="00CF47BC">
        <w:rPr>
          <w:rFonts w:ascii="Times New Roman" w:hAnsi="Times New Roman" w:cs="Times New Roman"/>
          <w:sz w:val="28"/>
          <w:szCs w:val="28"/>
        </w:rPr>
        <w:t>м</w:t>
      </w:r>
      <w:r w:rsidRPr="00CF47BC">
        <w:rPr>
          <w:rFonts w:ascii="Times New Roman" w:hAnsi="Times New Roman" w:cs="Times New Roman"/>
          <w:sz w:val="28"/>
          <w:szCs w:val="28"/>
        </w:rPr>
        <w:t>мы: наглядные, практические, словесные методы и их комбинации. Для эффе</w:t>
      </w:r>
      <w:r w:rsidRPr="00CF47BC">
        <w:rPr>
          <w:rFonts w:ascii="Times New Roman" w:hAnsi="Times New Roman" w:cs="Times New Roman"/>
          <w:sz w:val="28"/>
          <w:szCs w:val="28"/>
        </w:rPr>
        <w:t>к</w:t>
      </w:r>
      <w:r w:rsidRPr="00CF47BC">
        <w:rPr>
          <w:rFonts w:ascii="Times New Roman" w:hAnsi="Times New Roman" w:cs="Times New Roman"/>
          <w:sz w:val="28"/>
          <w:szCs w:val="28"/>
        </w:rPr>
        <w:t xml:space="preserve">тивного обучения воспитанников с нарушениями речи логопед задействует максимальное количество анализаторов с использованием как </w:t>
      </w:r>
      <w:r>
        <w:rPr>
          <w:rFonts w:ascii="Times New Roman" w:hAnsi="Times New Roman" w:cs="Times New Roman"/>
          <w:sz w:val="28"/>
          <w:szCs w:val="28"/>
        </w:rPr>
        <w:t>традиционных, так и специальных.</w:t>
      </w:r>
    </w:p>
    <w:p w14:paraId="4D222802" w14:textId="77777777" w:rsidR="00EA4D54" w:rsidRDefault="00EA4D54" w:rsidP="00EA4D54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476">
        <w:rPr>
          <w:rFonts w:ascii="Times New Roman" w:hAnsi="Times New Roman" w:cs="Times New Roman"/>
          <w:sz w:val="28"/>
          <w:szCs w:val="28"/>
        </w:rPr>
        <w:t>Методы мотивации и стимулирования развития у детей первичных пре</w:t>
      </w:r>
      <w:r w:rsidRPr="00D27476">
        <w:rPr>
          <w:rFonts w:ascii="Times New Roman" w:hAnsi="Times New Roman" w:cs="Times New Roman"/>
          <w:sz w:val="28"/>
          <w:szCs w:val="28"/>
        </w:rPr>
        <w:t>д</w:t>
      </w:r>
      <w:r w:rsidRPr="00D27476">
        <w:rPr>
          <w:rFonts w:ascii="Times New Roman" w:hAnsi="Times New Roman" w:cs="Times New Roman"/>
          <w:sz w:val="28"/>
          <w:szCs w:val="28"/>
        </w:rPr>
        <w:t>ставлений и приобретения детьми опыта поведения и деятельности (образов</w:t>
      </w:r>
      <w:r w:rsidRPr="00D27476">
        <w:rPr>
          <w:rFonts w:ascii="Times New Roman" w:hAnsi="Times New Roman" w:cs="Times New Roman"/>
          <w:sz w:val="28"/>
          <w:szCs w:val="28"/>
        </w:rPr>
        <w:t>а</w:t>
      </w:r>
      <w:r w:rsidRPr="00D27476">
        <w:rPr>
          <w:rFonts w:ascii="Times New Roman" w:hAnsi="Times New Roman" w:cs="Times New Roman"/>
          <w:sz w:val="28"/>
          <w:szCs w:val="28"/>
        </w:rPr>
        <w:t xml:space="preserve">тельные ситуации, игры, соревнования, состязания и др.). </w:t>
      </w:r>
    </w:p>
    <w:p w14:paraId="3265B828" w14:textId="77777777" w:rsidR="00EA4D54" w:rsidRDefault="00EA4D54" w:rsidP="00EA4D54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476">
        <w:rPr>
          <w:rFonts w:ascii="Times New Roman" w:hAnsi="Times New Roman" w:cs="Times New Roman"/>
          <w:sz w:val="28"/>
          <w:szCs w:val="28"/>
        </w:rPr>
        <w:lastRenderedPageBreak/>
        <w:t>Методы, способствующие осознанию детьми первичных представлений и опыта поведения и деятельности (рассказ взрослого, пояснение, разъяснение, беседа, чтение художественной литературы, обсуждение, рассматривание и о</w:t>
      </w:r>
      <w:r w:rsidRPr="00D27476">
        <w:rPr>
          <w:rFonts w:ascii="Times New Roman" w:hAnsi="Times New Roman" w:cs="Times New Roman"/>
          <w:sz w:val="28"/>
          <w:szCs w:val="28"/>
        </w:rPr>
        <w:t>б</w:t>
      </w:r>
      <w:r w:rsidRPr="00D27476">
        <w:rPr>
          <w:rFonts w:ascii="Times New Roman" w:hAnsi="Times New Roman" w:cs="Times New Roman"/>
          <w:sz w:val="28"/>
          <w:szCs w:val="28"/>
        </w:rPr>
        <w:t xml:space="preserve">суждение, наблюдение и др.). </w:t>
      </w:r>
    </w:p>
    <w:p w14:paraId="0356B1CC" w14:textId="77777777" w:rsidR="00EA4D54" w:rsidRDefault="00EA4D54" w:rsidP="00EA4D54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476">
        <w:rPr>
          <w:rFonts w:ascii="Times New Roman" w:hAnsi="Times New Roman" w:cs="Times New Roman"/>
          <w:sz w:val="28"/>
          <w:szCs w:val="28"/>
        </w:rPr>
        <w:t>Информационно-рецептивный метод – предъявление информации, орган</w:t>
      </w:r>
      <w:r w:rsidRPr="00D27476">
        <w:rPr>
          <w:rFonts w:ascii="Times New Roman" w:hAnsi="Times New Roman" w:cs="Times New Roman"/>
          <w:sz w:val="28"/>
          <w:szCs w:val="28"/>
        </w:rPr>
        <w:t>и</w:t>
      </w:r>
      <w:r w:rsidRPr="00D27476">
        <w:rPr>
          <w:rFonts w:ascii="Times New Roman" w:hAnsi="Times New Roman" w:cs="Times New Roman"/>
          <w:sz w:val="28"/>
          <w:szCs w:val="28"/>
        </w:rPr>
        <w:t>зация действий ребенка с объектом изучения (распознающее наблюдение, ра</w:t>
      </w:r>
      <w:r w:rsidRPr="00D27476">
        <w:rPr>
          <w:rFonts w:ascii="Times New Roman" w:hAnsi="Times New Roman" w:cs="Times New Roman"/>
          <w:sz w:val="28"/>
          <w:szCs w:val="28"/>
        </w:rPr>
        <w:t>с</w:t>
      </w:r>
      <w:r w:rsidRPr="00D27476">
        <w:rPr>
          <w:rFonts w:ascii="Times New Roman" w:hAnsi="Times New Roman" w:cs="Times New Roman"/>
          <w:sz w:val="28"/>
          <w:szCs w:val="28"/>
        </w:rPr>
        <w:t xml:space="preserve">сматривание картин, просмотр компьютерных презентаций, рассказы логопеда или детей, чтение). </w:t>
      </w:r>
    </w:p>
    <w:p w14:paraId="2FEF9BBA" w14:textId="77777777" w:rsidR="00EA4D54" w:rsidRDefault="00EA4D54" w:rsidP="00EA4D54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476">
        <w:rPr>
          <w:rFonts w:ascii="Times New Roman" w:hAnsi="Times New Roman" w:cs="Times New Roman"/>
          <w:sz w:val="28"/>
          <w:szCs w:val="28"/>
        </w:rPr>
        <w:t>Репродуктивный метод – создание условий для воспроизведения предста</w:t>
      </w:r>
      <w:r w:rsidRPr="00D27476">
        <w:rPr>
          <w:rFonts w:ascii="Times New Roman" w:hAnsi="Times New Roman" w:cs="Times New Roman"/>
          <w:sz w:val="28"/>
          <w:szCs w:val="28"/>
        </w:rPr>
        <w:t>в</w:t>
      </w:r>
      <w:r w:rsidRPr="00D27476">
        <w:rPr>
          <w:rFonts w:ascii="Times New Roman" w:hAnsi="Times New Roman" w:cs="Times New Roman"/>
          <w:sz w:val="28"/>
          <w:szCs w:val="28"/>
        </w:rPr>
        <w:t>лений и способов деятельности, руководство их выполнением (упражнения на основе образца логопеда, беседа, составления рассказов с опорой на предме</w:t>
      </w:r>
      <w:r w:rsidRPr="00D27476">
        <w:rPr>
          <w:rFonts w:ascii="Times New Roman" w:hAnsi="Times New Roman" w:cs="Times New Roman"/>
          <w:sz w:val="28"/>
          <w:szCs w:val="28"/>
        </w:rPr>
        <w:t>т</w:t>
      </w:r>
      <w:r w:rsidRPr="00D27476">
        <w:rPr>
          <w:rFonts w:ascii="Times New Roman" w:hAnsi="Times New Roman" w:cs="Times New Roman"/>
          <w:sz w:val="28"/>
          <w:szCs w:val="28"/>
        </w:rPr>
        <w:t xml:space="preserve">ную или предметно-схематическую модель). </w:t>
      </w:r>
    </w:p>
    <w:p w14:paraId="16360664" w14:textId="77777777" w:rsidR="00EA4D54" w:rsidRPr="002F2E3A" w:rsidRDefault="00EA4D54" w:rsidP="00EA4D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F2E3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Средства реализации программы</w:t>
      </w:r>
    </w:p>
    <w:p w14:paraId="319FD94F" w14:textId="77777777" w:rsidR="00EA4D54" w:rsidRPr="00992565" w:rsidRDefault="00EA4D54" w:rsidP="00EA4D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Для всестороннего развития дошкольников с задержкой психического развития должна быть создана развивающая среда с учётом возрастных и инд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видуальных особенностей, специфики их образовательных потребностей и 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тересов. Особое место занимают в ней средства реализации программы -   сов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купность материальных и идеальных объектов. </w:t>
      </w:r>
    </w:p>
    <w:p w14:paraId="5C608144" w14:textId="77777777" w:rsidR="00EA4D54" w:rsidRPr="00992565" w:rsidRDefault="00EA4D54" w:rsidP="00EA4D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Общепринято их деление на:</w:t>
      </w:r>
    </w:p>
    <w:p w14:paraId="7D4BF82C" w14:textId="77777777" w:rsidR="00EA4D54" w:rsidRPr="00992565" w:rsidRDefault="00EA4D54" w:rsidP="00A0786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демонстрационные (применяемые взрослым) и раздаточные (используемые детьми);</w:t>
      </w:r>
    </w:p>
    <w:p w14:paraId="667CB475" w14:textId="77777777" w:rsidR="00EA4D54" w:rsidRPr="00992565" w:rsidRDefault="00EA4D54" w:rsidP="00A0786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визуальные (для зрительного восприятия), </w:t>
      </w:r>
      <w:proofErr w:type="spellStart"/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аудийные</w:t>
      </w:r>
      <w:proofErr w:type="spellEnd"/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(для слухового воспри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тия), аудиовизуальные (для зрительно-слухового восприятия);  </w:t>
      </w:r>
    </w:p>
    <w:p w14:paraId="5923CBBD" w14:textId="77777777" w:rsidR="00EA4D54" w:rsidRPr="00992565" w:rsidRDefault="00EA4D54" w:rsidP="00A0786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естественные (натуральные) и искусственные (созданные человеком);</w:t>
      </w:r>
    </w:p>
    <w:p w14:paraId="4D4BE654" w14:textId="77777777" w:rsidR="00EA4D54" w:rsidRPr="00992565" w:rsidRDefault="00EA4D54" w:rsidP="00A0786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реальные (существующие) и виртуальные (не существующие, но возможные) и др. </w:t>
      </w:r>
    </w:p>
    <w:p w14:paraId="73D00818" w14:textId="77777777" w:rsidR="00EA4D54" w:rsidRDefault="00EA4D54" w:rsidP="00EA4D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Должны применяться не только традиционные (книги, игрушки, картинки и др.), но и современные, а также перспективные дидактические средства, 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нованные на достижениях технологического прогресса (например, электронные образовательные ресурсы). </w:t>
      </w:r>
    </w:p>
    <w:p w14:paraId="0ED369EC" w14:textId="77777777" w:rsidR="005F7B1E" w:rsidRPr="00992565" w:rsidRDefault="00C2634E" w:rsidP="005F7B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2.3</w:t>
      </w:r>
      <w:r w:rsidR="005F7B1E"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Вз</w:t>
      </w:r>
      <w:r w:rsidR="00AF6A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аимодействие учителя-логопеда</w:t>
      </w:r>
      <w:r w:rsidR="005F7B1E"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педагогами ДОУ</w:t>
      </w:r>
    </w:p>
    <w:p w14:paraId="5F93371C" w14:textId="77777777" w:rsidR="005F7B1E" w:rsidRPr="00992565" w:rsidRDefault="005F7B1E" w:rsidP="005F7B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Успех коррекционной работы определяется продуманной системой, ск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ординированной работой всех специалистов образовательного учреждения: учителя-дефектолога, учителя-логопеда, педагога-психолога, воспитателей, м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зыкального руководителя, инструктора по физической культуре.</w:t>
      </w:r>
    </w:p>
    <w:p w14:paraId="2DB605BD" w14:textId="77777777" w:rsidR="00202FB0" w:rsidRPr="00372B0D" w:rsidRDefault="005F7B1E" w:rsidP="00372B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202FB0" w:rsidRPr="00372B0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Тесная взаимосвязь учителя-логопеда, учителя-дефектолога, вос</w:t>
      </w:r>
      <w:r w:rsidR="00202FB0" w:rsidRPr="00372B0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питателей, музыкального руководителя</w:t>
      </w:r>
      <w:r w:rsidR="00372B0D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инструктора по физической культуре</w:t>
      </w:r>
      <w:r w:rsidR="00202FB0" w:rsidRPr="00372B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возможна при усло</w:t>
      </w:r>
      <w:r w:rsidR="00202FB0" w:rsidRPr="00372B0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вии совместного планирования работы: выбора темы и раз</w:t>
      </w:r>
      <w:r w:rsidR="00202FB0" w:rsidRPr="00372B0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работки занятий, определения последовательности занятий и задач. В результ</w:t>
      </w:r>
      <w:r w:rsidR="00202FB0" w:rsidRPr="00372B0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02FB0" w:rsidRPr="00372B0D">
        <w:rPr>
          <w:rFonts w:ascii="Times New Roman" w:eastAsia="Times New Roman" w:hAnsi="Times New Roman" w:cs="Times New Roman"/>
          <w:sz w:val="28"/>
          <w:szCs w:val="28"/>
          <w:lang w:eastAsia="ru-RU"/>
        </w:rPr>
        <w:t>те совместного обсуждения составляются планы заня</w:t>
      </w:r>
      <w:r w:rsidR="00202FB0" w:rsidRPr="00372B0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тий. Важно, чтобы уч</w:t>
      </w:r>
      <w:r w:rsidR="00202FB0" w:rsidRPr="00372B0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02FB0" w:rsidRPr="00372B0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тель-логопед, учитель-дефектолог, воспитатель одновременно каждый на своем занятии решали коррекционно-</w:t>
      </w:r>
      <w:r w:rsidR="00372B0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</w:t>
      </w:r>
      <w:r w:rsidR="00202FB0" w:rsidRPr="00372B0D">
        <w:rPr>
          <w:rFonts w:ascii="Times New Roman" w:eastAsia="Times New Roman" w:hAnsi="Times New Roman" w:cs="Times New Roman"/>
          <w:sz w:val="28"/>
          <w:szCs w:val="28"/>
          <w:lang w:eastAsia="ru-RU"/>
        </w:rPr>
        <w:t>е задачи. Только в этом случае ко</w:t>
      </w:r>
      <w:r w:rsidR="00202FB0" w:rsidRPr="00372B0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202FB0" w:rsidRPr="00372B0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</w:t>
      </w:r>
      <w:r w:rsidR="00202FB0" w:rsidRPr="00372B0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ция недостатков речи у дошкольников с ЗПР будет осуществляться систе</w:t>
      </w:r>
      <w:r w:rsidR="00202FB0" w:rsidRPr="00372B0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202FB0" w:rsidRPr="00372B0D">
        <w:rPr>
          <w:rFonts w:ascii="Times New Roman" w:eastAsia="Times New Roman" w:hAnsi="Times New Roman" w:cs="Times New Roman"/>
          <w:sz w:val="28"/>
          <w:szCs w:val="28"/>
          <w:lang w:eastAsia="ru-RU"/>
        </w:rPr>
        <w:t>но.</w:t>
      </w:r>
    </w:p>
    <w:p w14:paraId="3B06F1F6" w14:textId="77777777" w:rsidR="00D87847" w:rsidRDefault="00D87847" w:rsidP="001C19F3">
      <w:pPr>
        <w:pStyle w:val="ad"/>
        <w:ind w:left="426" w:hanging="426"/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lastRenderedPageBreak/>
        <w:t>Взаимодействие</w:t>
      </w:r>
      <w:r w:rsidRPr="00D86E27">
        <w:rPr>
          <w:rFonts w:ascii="Times New Roman" w:hAnsi="Times New Roman" w:cs="Times New Roman"/>
          <w:bCs/>
          <w:sz w:val="28"/>
          <w:szCs w:val="28"/>
          <w:u w:val="single"/>
        </w:rPr>
        <w:t xml:space="preserve"> учителя-логопеда и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учителя-дефектолога</w:t>
      </w:r>
    </w:p>
    <w:p w14:paraId="147D3D17" w14:textId="77777777" w:rsidR="004D48A2" w:rsidRDefault="00D87847" w:rsidP="00D87847">
      <w:pPr>
        <w:pStyle w:val="ad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87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Учитель-дефектолог определяет уровень психического развития ребенка, что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87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является основой для разработки коррекц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ионных программ и отбора 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держа</w:t>
      </w:r>
      <w:r w:rsidRPr="00D87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87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обучения. Всестороннее изучение речевой деятельности, дополня</w:t>
      </w:r>
      <w:r w:rsidRPr="00D87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</w:t>
      </w:r>
      <w:r w:rsidRPr="00D87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щее общую картину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87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развития воспит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анника, осуществляется учителем-</w:t>
      </w:r>
      <w:r w:rsidRPr="00D87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логопедом. Необходимым условием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87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является совместное обсуждение и план</w:t>
      </w:r>
      <w:r w:rsidRPr="00D87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D87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рование работы.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239D6337" w14:textId="77777777" w:rsidR="00D87847" w:rsidRDefault="00D87847" w:rsidP="00D87847">
      <w:pPr>
        <w:pStyle w:val="ad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87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Взаимодействие между учителем-логопедом и учителем-дефектологом та</w:t>
      </w:r>
      <w:r w:rsidRPr="00D87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Pr="00D87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87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осуществляется и в таких формах как открытые занятия, консультации, с</w:t>
      </w:r>
      <w:r w:rsidRPr="00D87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D87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минары-практикумы, совместные беседы по подведению итогов коррекционно-</w:t>
      </w:r>
      <w:r w:rsidR="004D48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развивающе</w:t>
      </w:r>
      <w:r w:rsidRPr="00D87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87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работы и определению перспектив дальнейшей деятельности, комплексные занятия,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87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изучение методических новинок. В период подготовки данных мероприятий учитель-логопед подбирает речевой материал для детей, учитель-дефектолог регулирует познавательную составляющую, оба специал</w:t>
      </w:r>
      <w:r w:rsidRPr="00D87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D87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 учитывают возрастные,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87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интеллектуальные и индивидуальн</w:t>
      </w:r>
      <w:r w:rsidR="004D48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ые особенности каждого ребенка.</w:t>
      </w:r>
    </w:p>
    <w:p w14:paraId="67F3EFDF" w14:textId="77777777" w:rsidR="001C19F3" w:rsidRPr="00D86E27" w:rsidRDefault="00D87847" w:rsidP="001C19F3">
      <w:pPr>
        <w:pStyle w:val="ad"/>
        <w:ind w:left="426" w:hanging="426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Взаимодействие</w:t>
      </w:r>
      <w:r w:rsidRPr="00D86E27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="001C19F3" w:rsidRPr="00D86E27">
        <w:rPr>
          <w:rFonts w:ascii="Times New Roman" w:hAnsi="Times New Roman" w:cs="Times New Roman"/>
          <w:bCs/>
          <w:sz w:val="28"/>
          <w:szCs w:val="28"/>
          <w:u w:val="single"/>
        </w:rPr>
        <w:t>учителя-логопеда и воспитателя</w:t>
      </w:r>
    </w:p>
    <w:p w14:paraId="14463560" w14:textId="77777777" w:rsidR="001C19F3" w:rsidRPr="0062031A" w:rsidRDefault="001C19F3" w:rsidP="001C19F3">
      <w:pPr>
        <w:pStyle w:val="ad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2031A">
        <w:rPr>
          <w:rFonts w:ascii="Times New Roman" w:hAnsi="Times New Roman" w:cs="Times New Roman"/>
          <w:sz w:val="28"/>
          <w:szCs w:val="28"/>
        </w:rPr>
        <w:t xml:space="preserve">В начале учебного года </w:t>
      </w:r>
      <w:r>
        <w:rPr>
          <w:rFonts w:ascii="Times New Roman" w:hAnsi="Times New Roman" w:cs="Times New Roman"/>
          <w:sz w:val="28"/>
          <w:szCs w:val="28"/>
        </w:rPr>
        <w:t>учитель-</w:t>
      </w:r>
      <w:r w:rsidRPr="0062031A">
        <w:rPr>
          <w:rFonts w:ascii="Times New Roman" w:hAnsi="Times New Roman" w:cs="Times New Roman"/>
          <w:sz w:val="28"/>
          <w:szCs w:val="28"/>
        </w:rPr>
        <w:t>логопед знакомит воспитателей с результ</w:t>
      </w:r>
      <w:r w:rsidRPr="0062031A">
        <w:rPr>
          <w:rFonts w:ascii="Times New Roman" w:hAnsi="Times New Roman" w:cs="Times New Roman"/>
          <w:sz w:val="28"/>
          <w:szCs w:val="28"/>
        </w:rPr>
        <w:t>а</w:t>
      </w:r>
      <w:r w:rsidRPr="0062031A">
        <w:rPr>
          <w:rFonts w:ascii="Times New Roman" w:hAnsi="Times New Roman" w:cs="Times New Roman"/>
          <w:sz w:val="28"/>
          <w:szCs w:val="28"/>
        </w:rPr>
        <w:t>тами обследования детей, обращает их внимание на особенности речевого ра</w:t>
      </w:r>
      <w:r w:rsidRPr="0062031A">
        <w:rPr>
          <w:rFonts w:ascii="Times New Roman" w:hAnsi="Times New Roman" w:cs="Times New Roman"/>
          <w:sz w:val="28"/>
          <w:szCs w:val="28"/>
        </w:rPr>
        <w:t>з</w:t>
      </w:r>
      <w:r w:rsidRPr="0062031A">
        <w:rPr>
          <w:rFonts w:ascii="Times New Roman" w:hAnsi="Times New Roman" w:cs="Times New Roman"/>
          <w:sz w:val="28"/>
          <w:szCs w:val="28"/>
        </w:rPr>
        <w:t>вития.</w:t>
      </w:r>
    </w:p>
    <w:p w14:paraId="647A64E9" w14:textId="77777777" w:rsidR="001C19F3" w:rsidRPr="0062031A" w:rsidRDefault="001C19F3" w:rsidP="001C19F3">
      <w:pPr>
        <w:pStyle w:val="ad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2031A">
        <w:rPr>
          <w:rFonts w:ascii="Times New Roman" w:hAnsi="Times New Roman" w:cs="Times New Roman"/>
          <w:sz w:val="28"/>
          <w:szCs w:val="28"/>
        </w:rPr>
        <w:t>Воспитателям следует слышать дефекты речи детей не только в фонетич</w:t>
      </w:r>
      <w:r w:rsidRPr="0062031A">
        <w:rPr>
          <w:rFonts w:ascii="Times New Roman" w:hAnsi="Times New Roman" w:cs="Times New Roman"/>
          <w:sz w:val="28"/>
          <w:szCs w:val="28"/>
        </w:rPr>
        <w:t>е</w:t>
      </w:r>
      <w:r w:rsidRPr="0062031A">
        <w:rPr>
          <w:rFonts w:ascii="Times New Roman" w:hAnsi="Times New Roman" w:cs="Times New Roman"/>
          <w:sz w:val="28"/>
          <w:szCs w:val="28"/>
        </w:rPr>
        <w:t>ском, но и в грамматическом ее оформлении и знать, что ошибки детей — не случайность, а симптом их речевого неблагополучия.</w:t>
      </w:r>
    </w:p>
    <w:p w14:paraId="467E31F6" w14:textId="77777777" w:rsidR="001C19F3" w:rsidRPr="0062031A" w:rsidRDefault="001C19F3" w:rsidP="001C19F3">
      <w:pPr>
        <w:pStyle w:val="ad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2031A">
        <w:rPr>
          <w:rFonts w:ascii="Times New Roman" w:hAnsi="Times New Roman" w:cs="Times New Roman"/>
          <w:sz w:val="28"/>
          <w:szCs w:val="28"/>
        </w:rPr>
        <w:t>Вместе с тем речь воспитателей должна быть предельно грамотной, фон</w:t>
      </w:r>
      <w:r w:rsidRPr="0062031A">
        <w:rPr>
          <w:rFonts w:ascii="Times New Roman" w:hAnsi="Times New Roman" w:cs="Times New Roman"/>
          <w:sz w:val="28"/>
          <w:szCs w:val="28"/>
        </w:rPr>
        <w:t>е</w:t>
      </w:r>
      <w:r w:rsidRPr="0062031A">
        <w:rPr>
          <w:rFonts w:ascii="Times New Roman" w:hAnsi="Times New Roman" w:cs="Times New Roman"/>
          <w:sz w:val="28"/>
          <w:szCs w:val="28"/>
        </w:rPr>
        <w:t>тически правильной, так как она служит образцом для детей с речевой патол</w:t>
      </w:r>
      <w:r w:rsidRPr="0062031A">
        <w:rPr>
          <w:rFonts w:ascii="Times New Roman" w:hAnsi="Times New Roman" w:cs="Times New Roman"/>
          <w:sz w:val="28"/>
          <w:szCs w:val="28"/>
        </w:rPr>
        <w:t>о</w:t>
      </w:r>
      <w:r w:rsidRPr="0062031A">
        <w:rPr>
          <w:rFonts w:ascii="Times New Roman" w:hAnsi="Times New Roman" w:cs="Times New Roman"/>
          <w:sz w:val="28"/>
          <w:szCs w:val="28"/>
        </w:rPr>
        <w:t>гией.</w:t>
      </w:r>
    </w:p>
    <w:p w14:paraId="724F72BF" w14:textId="77777777" w:rsidR="001C19F3" w:rsidRPr="0062031A" w:rsidRDefault="001C19F3" w:rsidP="001C19F3">
      <w:pPr>
        <w:pStyle w:val="ad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2031A">
        <w:rPr>
          <w:rFonts w:ascii="Times New Roman" w:hAnsi="Times New Roman" w:cs="Times New Roman"/>
          <w:sz w:val="28"/>
          <w:szCs w:val="28"/>
        </w:rPr>
        <w:t xml:space="preserve">Воспитатели </w:t>
      </w:r>
      <w:r>
        <w:rPr>
          <w:rFonts w:ascii="Times New Roman" w:hAnsi="Times New Roman" w:cs="Times New Roman"/>
          <w:sz w:val="28"/>
          <w:szCs w:val="28"/>
        </w:rPr>
        <w:t xml:space="preserve">содействуют </w:t>
      </w:r>
      <w:r w:rsidRPr="0062031A">
        <w:rPr>
          <w:rFonts w:ascii="Times New Roman" w:hAnsi="Times New Roman" w:cs="Times New Roman"/>
          <w:sz w:val="28"/>
          <w:szCs w:val="28"/>
        </w:rPr>
        <w:t>развитию всех сохранных анализаторов детей, тем самым, укрепляя и расширяя компенсаторные возможности детей, ос</w:t>
      </w:r>
      <w:r w:rsidRPr="0062031A">
        <w:rPr>
          <w:rFonts w:ascii="Times New Roman" w:hAnsi="Times New Roman" w:cs="Times New Roman"/>
          <w:sz w:val="28"/>
          <w:szCs w:val="28"/>
        </w:rPr>
        <w:t>у</w:t>
      </w:r>
      <w:r w:rsidRPr="0062031A">
        <w:rPr>
          <w:rFonts w:ascii="Times New Roman" w:hAnsi="Times New Roman" w:cs="Times New Roman"/>
          <w:sz w:val="28"/>
          <w:szCs w:val="28"/>
        </w:rPr>
        <w:t>ществляя коррекционную работу в различных направлениях.</w:t>
      </w:r>
    </w:p>
    <w:p w14:paraId="6CF1F50E" w14:textId="77777777" w:rsidR="001C19F3" w:rsidRPr="0062031A" w:rsidRDefault="001C19F3" w:rsidP="001C19F3">
      <w:pPr>
        <w:pStyle w:val="ad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Учитель-л</w:t>
      </w:r>
      <w:r w:rsidRPr="0062031A">
        <w:rPr>
          <w:rFonts w:ascii="Times New Roman" w:hAnsi="Times New Roman" w:cs="Times New Roman"/>
          <w:sz w:val="28"/>
          <w:szCs w:val="28"/>
        </w:rPr>
        <w:t>огопед осуществляет формирование навыков правильной речи, а воспитатель занимается закреплением этих навыков.</w:t>
      </w:r>
    </w:p>
    <w:p w14:paraId="19531B0A" w14:textId="77777777" w:rsidR="001C19F3" w:rsidRPr="0062031A" w:rsidRDefault="001C19F3" w:rsidP="001C19F3">
      <w:pPr>
        <w:pStyle w:val="ad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2031A">
        <w:rPr>
          <w:rFonts w:ascii="Times New Roman" w:hAnsi="Times New Roman" w:cs="Times New Roman"/>
          <w:sz w:val="28"/>
          <w:szCs w:val="28"/>
        </w:rPr>
        <w:t>Для плодотворной работы по преодолению речевых дефектов у детей в р</w:t>
      </w:r>
      <w:r w:rsidRPr="0062031A">
        <w:rPr>
          <w:rFonts w:ascii="Times New Roman" w:hAnsi="Times New Roman" w:cs="Times New Roman"/>
          <w:sz w:val="28"/>
          <w:szCs w:val="28"/>
        </w:rPr>
        <w:t>а</w:t>
      </w:r>
      <w:r w:rsidRPr="0062031A">
        <w:rPr>
          <w:rFonts w:ascii="Times New Roman" w:hAnsi="Times New Roman" w:cs="Times New Roman"/>
          <w:sz w:val="28"/>
          <w:szCs w:val="28"/>
        </w:rPr>
        <w:t xml:space="preserve">боте с воспитателями </w:t>
      </w:r>
      <w:r>
        <w:rPr>
          <w:rFonts w:ascii="Times New Roman" w:hAnsi="Times New Roman" w:cs="Times New Roman"/>
          <w:sz w:val="28"/>
          <w:szCs w:val="28"/>
        </w:rPr>
        <w:t>используют</w:t>
      </w:r>
      <w:r w:rsidRPr="0062031A">
        <w:rPr>
          <w:rFonts w:ascii="Times New Roman" w:hAnsi="Times New Roman" w:cs="Times New Roman"/>
          <w:sz w:val="28"/>
          <w:szCs w:val="28"/>
        </w:rPr>
        <w:t>ся:</w:t>
      </w:r>
    </w:p>
    <w:p w14:paraId="24411957" w14:textId="77777777" w:rsidR="000F2A41" w:rsidRDefault="001C19F3" w:rsidP="009B26A7">
      <w:pPr>
        <w:pStyle w:val="ad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31A">
        <w:rPr>
          <w:rFonts w:ascii="Times New Roman" w:hAnsi="Times New Roman" w:cs="Times New Roman"/>
          <w:sz w:val="28"/>
          <w:szCs w:val="28"/>
        </w:rPr>
        <w:t>ведение тетради взаимодействия специалистов с рекомендациями и задан</w:t>
      </w:r>
      <w:r w:rsidRPr="0062031A">
        <w:rPr>
          <w:rFonts w:ascii="Times New Roman" w:hAnsi="Times New Roman" w:cs="Times New Roman"/>
          <w:sz w:val="28"/>
          <w:szCs w:val="28"/>
        </w:rPr>
        <w:t>и</w:t>
      </w:r>
      <w:r w:rsidRPr="0062031A">
        <w:rPr>
          <w:rFonts w:ascii="Times New Roman" w:hAnsi="Times New Roman" w:cs="Times New Roman"/>
          <w:sz w:val="28"/>
          <w:szCs w:val="28"/>
        </w:rPr>
        <w:t>ями;</w:t>
      </w:r>
    </w:p>
    <w:p w14:paraId="7075D5C0" w14:textId="77777777" w:rsidR="000F2A41" w:rsidRDefault="001C19F3" w:rsidP="009B26A7">
      <w:pPr>
        <w:pStyle w:val="ad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F2A41">
        <w:rPr>
          <w:rFonts w:ascii="Times New Roman" w:hAnsi="Times New Roman" w:cs="Times New Roman"/>
          <w:sz w:val="28"/>
          <w:szCs w:val="28"/>
        </w:rPr>
        <w:t>проведение предшествующей логопедическим занятиям работы по накопл</w:t>
      </w:r>
      <w:r w:rsidRPr="000F2A41">
        <w:rPr>
          <w:rFonts w:ascii="Times New Roman" w:hAnsi="Times New Roman" w:cs="Times New Roman"/>
          <w:sz w:val="28"/>
          <w:szCs w:val="28"/>
        </w:rPr>
        <w:t>е</w:t>
      </w:r>
      <w:r w:rsidRPr="000F2A41">
        <w:rPr>
          <w:rFonts w:ascii="Times New Roman" w:hAnsi="Times New Roman" w:cs="Times New Roman"/>
          <w:sz w:val="28"/>
          <w:szCs w:val="28"/>
        </w:rPr>
        <w:t>нию, расширению, активизации словаря, обеспечивая необходимую позн</w:t>
      </w:r>
      <w:r w:rsidRPr="000F2A41">
        <w:rPr>
          <w:rFonts w:ascii="Times New Roman" w:hAnsi="Times New Roman" w:cs="Times New Roman"/>
          <w:sz w:val="28"/>
          <w:szCs w:val="28"/>
        </w:rPr>
        <w:t>а</w:t>
      </w:r>
      <w:r w:rsidRPr="000F2A41">
        <w:rPr>
          <w:rFonts w:ascii="Times New Roman" w:hAnsi="Times New Roman" w:cs="Times New Roman"/>
          <w:sz w:val="28"/>
          <w:szCs w:val="28"/>
        </w:rPr>
        <w:t xml:space="preserve">вательную и мотивационную базу </w:t>
      </w:r>
      <w:r w:rsidR="000F2A41">
        <w:rPr>
          <w:rFonts w:ascii="Times New Roman" w:hAnsi="Times New Roman" w:cs="Times New Roman"/>
          <w:sz w:val="28"/>
          <w:szCs w:val="28"/>
        </w:rPr>
        <w:t>для формирования речевых умений;</w:t>
      </w:r>
    </w:p>
    <w:p w14:paraId="73961AF6" w14:textId="77777777" w:rsidR="000F2A41" w:rsidRDefault="001C19F3" w:rsidP="009B26A7">
      <w:pPr>
        <w:pStyle w:val="ad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F2A41">
        <w:rPr>
          <w:rFonts w:ascii="Times New Roman" w:hAnsi="Times New Roman" w:cs="Times New Roman"/>
          <w:sz w:val="28"/>
          <w:szCs w:val="28"/>
        </w:rPr>
        <w:t>логопедизация</w:t>
      </w:r>
      <w:proofErr w:type="spellEnd"/>
      <w:r w:rsidRPr="000F2A41">
        <w:rPr>
          <w:rFonts w:ascii="Times New Roman" w:hAnsi="Times New Roman" w:cs="Times New Roman"/>
          <w:sz w:val="28"/>
          <w:szCs w:val="28"/>
        </w:rPr>
        <w:t xml:space="preserve"> режимных моментов и занятий;</w:t>
      </w:r>
    </w:p>
    <w:p w14:paraId="60954514" w14:textId="77777777" w:rsidR="000F2A41" w:rsidRDefault="001C19F3" w:rsidP="009B26A7">
      <w:pPr>
        <w:pStyle w:val="ad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F2A41">
        <w:rPr>
          <w:rFonts w:ascii="Times New Roman" w:hAnsi="Times New Roman" w:cs="Times New Roman"/>
          <w:sz w:val="28"/>
          <w:szCs w:val="28"/>
        </w:rPr>
        <w:t>проведение систематических упражнений для развития дыхания, артикул</w:t>
      </w:r>
      <w:r w:rsidRPr="000F2A41">
        <w:rPr>
          <w:rFonts w:ascii="Times New Roman" w:hAnsi="Times New Roman" w:cs="Times New Roman"/>
          <w:sz w:val="28"/>
          <w:szCs w:val="28"/>
        </w:rPr>
        <w:t>я</w:t>
      </w:r>
      <w:r w:rsidRPr="000F2A41">
        <w:rPr>
          <w:rFonts w:ascii="Times New Roman" w:hAnsi="Times New Roman" w:cs="Times New Roman"/>
          <w:sz w:val="28"/>
          <w:szCs w:val="28"/>
        </w:rPr>
        <w:t>ционной, мелкой и общей моторики;</w:t>
      </w:r>
    </w:p>
    <w:p w14:paraId="5987F7E4" w14:textId="77777777" w:rsidR="000F2A41" w:rsidRDefault="001C19F3" w:rsidP="009B26A7">
      <w:pPr>
        <w:pStyle w:val="ad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F2A41">
        <w:rPr>
          <w:rFonts w:ascii="Times New Roman" w:hAnsi="Times New Roman" w:cs="Times New Roman"/>
          <w:sz w:val="28"/>
          <w:szCs w:val="28"/>
        </w:rPr>
        <w:t xml:space="preserve">проведение занятий </w:t>
      </w:r>
      <w:r w:rsidR="004D48A2" w:rsidRPr="000F2A41">
        <w:rPr>
          <w:rFonts w:ascii="Times New Roman" w:hAnsi="Times New Roman" w:cs="Times New Roman"/>
          <w:sz w:val="28"/>
          <w:szCs w:val="28"/>
        </w:rPr>
        <w:t xml:space="preserve">по </w:t>
      </w:r>
      <w:r w:rsidRPr="000F2A41">
        <w:rPr>
          <w:rFonts w:ascii="Times New Roman" w:hAnsi="Times New Roman" w:cs="Times New Roman"/>
          <w:sz w:val="28"/>
          <w:szCs w:val="28"/>
        </w:rPr>
        <w:t>познавательному развитию, художественно-творческой деятельности,</w:t>
      </w:r>
      <w:r w:rsidR="000F2A41">
        <w:rPr>
          <w:rFonts w:ascii="Times New Roman" w:hAnsi="Times New Roman" w:cs="Times New Roman"/>
          <w:sz w:val="28"/>
          <w:szCs w:val="28"/>
        </w:rPr>
        <w:t xml:space="preserve"> интегрируя логопедические цели;</w:t>
      </w:r>
    </w:p>
    <w:p w14:paraId="503DC7AF" w14:textId="77777777" w:rsidR="000F2A41" w:rsidRDefault="001C19F3" w:rsidP="009B26A7">
      <w:pPr>
        <w:pStyle w:val="ad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F2A41">
        <w:rPr>
          <w:rFonts w:ascii="Times New Roman" w:hAnsi="Times New Roman" w:cs="Times New Roman"/>
          <w:sz w:val="28"/>
          <w:szCs w:val="28"/>
        </w:rPr>
        <w:t>создание в группе условий, способствующих активизации речи детей;</w:t>
      </w:r>
    </w:p>
    <w:p w14:paraId="6D2266F4" w14:textId="77777777" w:rsidR="000F2A41" w:rsidRDefault="001C19F3" w:rsidP="009B26A7">
      <w:pPr>
        <w:pStyle w:val="ad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F2A41">
        <w:rPr>
          <w:rFonts w:ascii="Times New Roman" w:hAnsi="Times New Roman" w:cs="Times New Roman"/>
          <w:sz w:val="28"/>
          <w:szCs w:val="28"/>
        </w:rPr>
        <w:lastRenderedPageBreak/>
        <w:t>систематический контроль за речью детей не только во время занятий, но и в режимные моменты;</w:t>
      </w:r>
    </w:p>
    <w:p w14:paraId="5BD48B6F" w14:textId="77777777" w:rsidR="001C19F3" w:rsidRPr="000F2A41" w:rsidRDefault="001C19F3" w:rsidP="009B26A7">
      <w:pPr>
        <w:pStyle w:val="ad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F2A41">
        <w:rPr>
          <w:rFonts w:ascii="Times New Roman" w:hAnsi="Times New Roman" w:cs="Times New Roman"/>
          <w:sz w:val="28"/>
          <w:szCs w:val="28"/>
        </w:rPr>
        <w:t>объяснение (при необходимости) заданий логопеда родителям для закрепл</w:t>
      </w:r>
      <w:r w:rsidRPr="000F2A41">
        <w:rPr>
          <w:rFonts w:ascii="Times New Roman" w:hAnsi="Times New Roman" w:cs="Times New Roman"/>
          <w:sz w:val="28"/>
          <w:szCs w:val="28"/>
        </w:rPr>
        <w:t>е</w:t>
      </w:r>
      <w:r w:rsidRPr="000F2A41">
        <w:rPr>
          <w:rFonts w:ascii="Times New Roman" w:hAnsi="Times New Roman" w:cs="Times New Roman"/>
          <w:sz w:val="28"/>
          <w:szCs w:val="28"/>
        </w:rPr>
        <w:t>ния пройденного материала во время домашних занятий, которые включают пополнение, уточнение, активизацию словаря, закрепление правильного зв</w:t>
      </w:r>
      <w:r w:rsidRPr="000F2A41">
        <w:rPr>
          <w:rFonts w:ascii="Times New Roman" w:hAnsi="Times New Roman" w:cs="Times New Roman"/>
          <w:sz w:val="28"/>
          <w:szCs w:val="28"/>
        </w:rPr>
        <w:t>у</w:t>
      </w:r>
      <w:r w:rsidRPr="000F2A41">
        <w:rPr>
          <w:rFonts w:ascii="Times New Roman" w:hAnsi="Times New Roman" w:cs="Times New Roman"/>
          <w:sz w:val="28"/>
          <w:szCs w:val="28"/>
        </w:rPr>
        <w:t>копроизношения, развитие мелкой и артикуляционной моторики.</w:t>
      </w:r>
    </w:p>
    <w:p w14:paraId="03F617A4" w14:textId="77777777" w:rsidR="00D86E27" w:rsidRDefault="00D86E27" w:rsidP="00D86E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второй половине дня в процессе «коррекционного часа» воспитател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проводится работа с детьми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развитию речи.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одержание этой рабо</w:t>
      </w:r>
      <w:r w:rsidR="00B553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ты определяет учитель-логопед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14:paraId="12F59ACA" w14:textId="77777777" w:rsidR="001C19F3" w:rsidRPr="0062031A" w:rsidRDefault="00B55394" w:rsidP="000F2A41">
      <w:pPr>
        <w:pStyle w:val="a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C19F3" w:rsidRPr="0062031A">
        <w:rPr>
          <w:rFonts w:ascii="Times New Roman" w:hAnsi="Times New Roman" w:cs="Times New Roman"/>
          <w:sz w:val="28"/>
          <w:szCs w:val="28"/>
        </w:rPr>
        <w:t xml:space="preserve"> группе </w:t>
      </w:r>
      <w:r>
        <w:rPr>
          <w:rFonts w:ascii="Times New Roman" w:hAnsi="Times New Roman" w:cs="Times New Roman"/>
          <w:sz w:val="28"/>
          <w:szCs w:val="28"/>
        </w:rPr>
        <w:t xml:space="preserve">выделяется </w:t>
      </w:r>
      <w:r w:rsidR="001C19F3" w:rsidRPr="0062031A">
        <w:rPr>
          <w:rFonts w:ascii="Times New Roman" w:hAnsi="Times New Roman" w:cs="Times New Roman"/>
          <w:sz w:val="28"/>
          <w:szCs w:val="28"/>
        </w:rPr>
        <w:t>место для логопедических занятий, так называемый логопедический уголок, в котором должны находиться настольно-печатные и</w:t>
      </w:r>
      <w:r w:rsidR="001C19F3" w:rsidRPr="0062031A">
        <w:rPr>
          <w:rFonts w:ascii="Times New Roman" w:hAnsi="Times New Roman" w:cs="Times New Roman"/>
          <w:sz w:val="28"/>
          <w:szCs w:val="28"/>
        </w:rPr>
        <w:t>г</w:t>
      </w:r>
      <w:r w:rsidR="001C19F3" w:rsidRPr="0062031A">
        <w:rPr>
          <w:rFonts w:ascii="Times New Roman" w:hAnsi="Times New Roman" w:cs="Times New Roman"/>
          <w:sz w:val="28"/>
          <w:szCs w:val="28"/>
        </w:rPr>
        <w:t>ры для формирования правильной воздушной струи, для развития неречевых процессов и пр.</w:t>
      </w:r>
    </w:p>
    <w:p w14:paraId="733FF14D" w14:textId="77777777" w:rsidR="004D48A2" w:rsidRPr="004D48A2" w:rsidRDefault="004D48A2" w:rsidP="004D48A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4D48A2">
        <w:rPr>
          <w:rFonts w:ascii="Times New Roman" w:hAnsi="Times New Roman" w:cs="Times New Roman"/>
          <w:bCs/>
          <w:sz w:val="28"/>
          <w:szCs w:val="28"/>
          <w:u w:val="single"/>
        </w:rPr>
        <w:t>Взаимодействие</w:t>
      </w:r>
      <w:r w:rsidRPr="004D48A2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учител</w:t>
      </w:r>
      <w:r w:rsidR="000F2A41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я-логопеда и педагога-психолога</w:t>
      </w:r>
    </w:p>
    <w:p w14:paraId="77190078" w14:textId="77777777" w:rsidR="009F5159" w:rsidRDefault="009F5159" w:rsidP="009F5159">
      <w:pPr>
        <w:pStyle w:val="c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16ABA">
        <w:rPr>
          <w:rStyle w:val="c0"/>
          <w:sz w:val="28"/>
          <w:szCs w:val="28"/>
        </w:rPr>
        <w:t>Сотрудничество учителя</w:t>
      </w:r>
      <w:r>
        <w:rPr>
          <w:rStyle w:val="c0"/>
          <w:sz w:val="28"/>
          <w:szCs w:val="28"/>
        </w:rPr>
        <w:t xml:space="preserve">-логопеда и педагога-психолога </w:t>
      </w:r>
      <w:r w:rsidRPr="00E16ABA">
        <w:rPr>
          <w:rStyle w:val="c0"/>
          <w:sz w:val="28"/>
          <w:szCs w:val="28"/>
        </w:rPr>
        <w:t>предусматривает взаимодействие в процессе коррекционно-развивающей образовательной де</w:t>
      </w:r>
      <w:r w:rsidRPr="00E16ABA">
        <w:rPr>
          <w:rStyle w:val="c0"/>
          <w:sz w:val="28"/>
          <w:szCs w:val="28"/>
        </w:rPr>
        <w:t>я</w:t>
      </w:r>
      <w:r w:rsidRPr="00E16ABA">
        <w:rPr>
          <w:rStyle w:val="c0"/>
          <w:sz w:val="28"/>
          <w:szCs w:val="28"/>
        </w:rPr>
        <w:t>тельности, стимулирующей речевое, познавательное и личностное развитие р</w:t>
      </w:r>
      <w:r w:rsidRPr="00E16ABA">
        <w:rPr>
          <w:rStyle w:val="c0"/>
          <w:sz w:val="28"/>
          <w:szCs w:val="28"/>
        </w:rPr>
        <w:t>е</w:t>
      </w:r>
      <w:r w:rsidRPr="00E16ABA">
        <w:rPr>
          <w:rStyle w:val="c0"/>
          <w:sz w:val="28"/>
          <w:szCs w:val="28"/>
        </w:rPr>
        <w:t>бёнка.</w:t>
      </w:r>
      <w:r>
        <w:rPr>
          <w:sz w:val="28"/>
          <w:szCs w:val="28"/>
        </w:rPr>
        <w:t xml:space="preserve"> </w:t>
      </w:r>
    </w:p>
    <w:p w14:paraId="1533F235" w14:textId="77777777" w:rsidR="009F5159" w:rsidRPr="00E16ABA" w:rsidRDefault="009F5159" w:rsidP="009F5159">
      <w:pPr>
        <w:pStyle w:val="c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16ABA">
        <w:rPr>
          <w:rStyle w:val="c0"/>
          <w:sz w:val="28"/>
          <w:szCs w:val="28"/>
        </w:rPr>
        <w:t>Коррекционно-развивающая дея</w:t>
      </w:r>
      <w:r>
        <w:rPr>
          <w:rStyle w:val="c0"/>
          <w:sz w:val="28"/>
          <w:szCs w:val="28"/>
        </w:rPr>
        <w:t xml:space="preserve">тельность учителя-логопеда и педагога-психолога </w:t>
      </w:r>
      <w:r w:rsidRPr="00E16ABA">
        <w:rPr>
          <w:rStyle w:val="c0"/>
          <w:sz w:val="28"/>
          <w:szCs w:val="28"/>
        </w:rPr>
        <w:t>представляет собой целостную систему, исполняющую диагностич</w:t>
      </w:r>
      <w:r w:rsidRPr="00E16ABA">
        <w:rPr>
          <w:rStyle w:val="c0"/>
          <w:sz w:val="28"/>
          <w:szCs w:val="28"/>
        </w:rPr>
        <w:t>е</w:t>
      </w:r>
      <w:r w:rsidRPr="00E16ABA">
        <w:rPr>
          <w:rStyle w:val="c0"/>
          <w:sz w:val="28"/>
          <w:szCs w:val="28"/>
        </w:rPr>
        <w:t>скую, коррекционно-развивающую и профилактическую функции.</w:t>
      </w:r>
    </w:p>
    <w:p w14:paraId="04DFA36A" w14:textId="77777777" w:rsidR="009F5159" w:rsidRPr="00E16ABA" w:rsidRDefault="009F5159" w:rsidP="009F5159">
      <w:pPr>
        <w:pStyle w:val="c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16ABA">
        <w:rPr>
          <w:rStyle w:val="c0"/>
          <w:sz w:val="28"/>
          <w:szCs w:val="28"/>
        </w:rPr>
        <w:t>Тесная взаимосвязь учителя-логопеда и педагога-психолога возможна при условии совместного планирования работы, при правильном и четком распр</w:t>
      </w:r>
      <w:r w:rsidRPr="00E16ABA">
        <w:rPr>
          <w:rStyle w:val="c0"/>
          <w:sz w:val="28"/>
          <w:szCs w:val="28"/>
        </w:rPr>
        <w:t>е</w:t>
      </w:r>
      <w:r w:rsidRPr="00E16ABA">
        <w:rPr>
          <w:rStyle w:val="c0"/>
          <w:sz w:val="28"/>
          <w:szCs w:val="28"/>
        </w:rPr>
        <w:t>делении задач каждого участника коррекционно-</w:t>
      </w:r>
      <w:r>
        <w:rPr>
          <w:rStyle w:val="c0"/>
          <w:sz w:val="28"/>
          <w:szCs w:val="28"/>
        </w:rPr>
        <w:t>развивающе</w:t>
      </w:r>
      <w:r w:rsidRPr="00E16ABA">
        <w:rPr>
          <w:rStyle w:val="c0"/>
          <w:sz w:val="28"/>
          <w:szCs w:val="28"/>
        </w:rPr>
        <w:t>го процесса, при осуществлении преемственности в работе и соблюдении единства требований, предъявляемых детям.</w:t>
      </w:r>
    </w:p>
    <w:p w14:paraId="128CC9EA" w14:textId="77777777" w:rsidR="009F5159" w:rsidRPr="00E16ABA" w:rsidRDefault="009F5159" w:rsidP="009F5159">
      <w:pPr>
        <w:pStyle w:val="c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16ABA">
        <w:rPr>
          <w:rStyle w:val="c0"/>
          <w:sz w:val="28"/>
          <w:szCs w:val="28"/>
        </w:rPr>
        <w:t>Основой преемственности является активизация развития детей в разли</w:t>
      </w:r>
      <w:r w:rsidRPr="00E16ABA">
        <w:rPr>
          <w:rStyle w:val="c0"/>
          <w:sz w:val="28"/>
          <w:szCs w:val="28"/>
        </w:rPr>
        <w:t>ч</w:t>
      </w:r>
      <w:r w:rsidRPr="00E16ABA">
        <w:rPr>
          <w:rStyle w:val="c0"/>
          <w:sz w:val="28"/>
          <w:szCs w:val="28"/>
        </w:rPr>
        <w:t>ных сферах деятельности.</w:t>
      </w:r>
      <w:r>
        <w:rPr>
          <w:sz w:val="28"/>
          <w:szCs w:val="28"/>
        </w:rPr>
        <w:t xml:space="preserve"> </w:t>
      </w:r>
      <w:r w:rsidRPr="00E16ABA">
        <w:rPr>
          <w:rStyle w:val="c0"/>
          <w:sz w:val="28"/>
          <w:szCs w:val="28"/>
        </w:rPr>
        <w:t xml:space="preserve">Коррекция нарушений в развитии речи – прерогатива </w:t>
      </w:r>
      <w:r>
        <w:rPr>
          <w:rStyle w:val="c0"/>
          <w:sz w:val="28"/>
          <w:szCs w:val="28"/>
        </w:rPr>
        <w:t>учителя-</w:t>
      </w:r>
      <w:r w:rsidRPr="00E16ABA">
        <w:rPr>
          <w:rStyle w:val="c0"/>
          <w:sz w:val="28"/>
          <w:szCs w:val="28"/>
        </w:rPr>
        <w:t xml:space="preserve">логопеда, задача </w:t>
      </w:r>
      <w:r>
        <w:rPr>
          <w:rStyle w:val="c0"/>
          <w:sz w:val="28"/>
          <w:szCs w:val="28"/>
        </w:rPr>
        <w:t>педагога-</w:t>
      </w:r>
      <w:r w:rsidRPr="00E16ABA">
        <w:rPr>
          <w:rStyle w:val="c0"/>
          <w:sz w:val="28"/>
          <w:szCs w:val="28"/>
        </w:rPr>
        <w:t>психолога – активизация речевой деятельн</w:t>
      </w:r>
      <w:r w:rsidRPr="00E16ABA">
        <w:rPr>
          <w:rStyle w:val="c0"/>
          <w:sz w:val="28"/>
          <w:szCs w:val="28"/>
        </w:rPr>
        <w:t>о</w:t>
      </w:r>
      <w:r w:rsidRPr="00E16ABA">
        <w:rPr>
          <w:rStyle w:val="c0"/>
          <w:sz w:val="28"/>
          <w:szCs w:val="28"/>
        </w:rPr>
        <w:t>сти ребёнка.</w:t>
      </w:r>
    </w:p>
    <w:p w14:paraId="3E2AD686" w14:textId="77777777" w:rsidR="001C19F3" w:rsidRPr="00B55394" w:rsidRDefault="00D87847" w:rsidP="001C19F3">
      <w:pPr>
        <w:pStyle w:val="ad"/>
        <w:ind w:left="426" w:hanging="426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Взаимодействие</w:t>
      </w:r>
      <w:r w:rsidRPr="00D86E27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="009E5BC9" w:rsidRPr="00D86E27">
        <w:rPr>
          <w:rFonts w:ascii="Times New Roman" w:hAnsi="Times New Roman" w:cs="Times New Roman"/>
          <w:bCs/>
          <w:sz w:val="28"/>
          <w:szCs w:val="28"/>
          <w:u w:val="single"/>
        </w:rPr>
        <w:t xml:space="preserve">учителя-логопеда и </w:t>
      </w:r>
      <w:r w:rsidR="001C19F3" w:rsidRPr="00B55394">
        <w:rPr>
          <w:rFonts w:ascii="Times New Roman" w:hAnsi="Times New Roman" w:cs="Times New Roman"/>
          <w:bCs/>
          <w:sz w:val="28"/>
          <w:szCs w:val="28"/>
          <w:u w:val="single"/>
        </w:rPr>
        <w:t>музыкального руководителя</w:t>
      </w:r>
    </w:p>
    <w:p w14:paraId="0C749538" w14:textId="77777777" w:rsidR="001C19F3" w:rsidRPr="0062031A" w:rsidRDefault="001C19F3" w:rsidP="000F2A41">
      <w:pPr>
        <w:pStyle w:val="a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31A">
        <w:rPr>
          <w:rFonts w:ascii="Times New Roman" w:hAnsi="Times New Roman" w:cs="Times New Roman"/>
          <w:sz w:val="28"/>
          <w:szCs w:val="28"/>
        </w:rPr>
        <w:t>Музыкальный руководитель осуществляет подбор и внедрение в повс</w:t>
      </w:r>
      <w:r w:rsidRPr="0062031A">
        <w:rPr>
          <w:rFonts w:ascii="Times New Roman" w:hAnsi="Times New Roman" w:cs="Times New Roman"/>
          <w:sz w:val="28"/>
          <w:szCs w:val="28"/>
        </w:rPr>
        <w:t>е</w:t>
      </w:r>
      <w:r w:rsidRPr="0062031A">
        <w:rPr>
          <w:rFonts w:ascii="Times New Roman" w:hAnsi="Times New Roman" w:cs="Times New Roman"/>
          <w:sz w:val="28"/>
          <w:szCs w:val="28"/>
        </w:rPr>
        <w:t xml:space="preserve">дневную жизнь ребёнка </w:t>
      </w:r>
      <w:proofErr w:type="spellStart"/>
      <w:r w:rsidRPr="0062031A">
        <w:rPr>
          <w:rFonts w:ascii="Times New Roman" w:hAnsi="Times New Roman" w:cs="Times New Roman"/>
          <w:sz w:val="28"/>
          <w:szCs w:val="28"/>
        </w:rPr>
        <w:t>музыкотерапевтических</w:t>
      </w:r>
      <w:proofErr w:type="spellEnd"/>
      <w:r w:rsidRPr="0062031A">
        <w:rPr>
          <w:rFonts w:ascii="Times New Roman" w:hAnsi="Times New Roman" w:cs="Times New Roman"/>
          <w:sz w:val="28"/>
          <w:szCs w:val="28"/>
        </w:rPr>
        <w:t xml:space="preserve"> произведений, провод</w:t>
      </w:r>
      <w:r w:rsidR="00B55394">
        <w:rPr>
          <w:rFonts w:ascii="Times New Roman" w:hAnsi="Times New Roman" w:cs="Times New Roman"/>
          <w:sz w:val="28"/>
          <w:szCs w:val="28"/>
        </w:rPr>
        <w:t>ит пл</w:t>
      </w:r>
      <w:r w:rsidR="00B55394">
        <w:rPr>
          <w:rFonts w:ascii="Times New Roman" w:hAnsi="Times New Roman" w:cs="Times New Roman"/>
          <w:sz w:val="28"/>
          <w:szCs w:val="28"/>
        </w:rPr>
        <w:t>а</w:t>
      </w:r>
      <w:r w:rsidR="00B55394">
        <w:rPr>
          <w:rFonts w:ascii="Times New Roman" w:hAnsi="Times New Roman" w:cs="Times New Roman"/>
          <w:sz w:val="28"/>
          <w:szCs w:val="28"/>
        </w:rPr>
        <w:t>новые музыкальные занятия.</w:t>
      </w:r>
      <w:r w:rsidRPr="0062031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8D4435" w14:textId="77777777" w:rsidR="001C19F3" w:rsidRPr="0062031A" w:rsidRDefault="001C19F3" w:rsidP="009E5BC9">
      <w:pPr>
        <w:pStyle w:val="a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31A">
        <w:rPr>
          <w:rFonts w:ascii="Times New Roman" w:hAnsi="Times New Roman" w:cs="Times New Roman"/>
          <w:sz w:val="28"/>
          <w:szCs w:val="28"/>
        </w:rPr>
        <w:t xml:space="preserve">На </w:t>
      </w:r>
      <w:r w:rsidR="00B55394">
        <w:rPr>
          <w:rFonts w:ascii="Times New Roman" w:hAnsi="Times New Roman" w:cs="Times New Roman"/>
          <w:sz w:val="28"/>
          <w:szCs w:val="28"/>
        </w:rPr>
        <w:t>музыкальных</w:t>
      </w:r>
      <w:r w:rsidRPr="0062031A">
        <w:rPr>
          <w:rFonts w:ascii="Times New Roman" w:hAnsi="Times New Roman" w:cs="Times New Roman"/>
          <w:sz w:val="28"/>
          <w:szCs w:val="28"/>
        </w:rPr>
        <w:t xml:space="preserve"> занятиях </w:t>
      </w:r>
      <w:r w:rsidR="00B55394">
        <w:rPr>
          <w:rFonts w:ascii="Times New Roman" w:hAnsi="Times New Roman" w:cs="Times New Roman"/>
          <w:sz w:val="28"/>
          <w:szCs w:val="28"/>
        </w:rPr>
        <w:t xml:space="preserve">совершенствуется общая и мелкая моторика </w:t>
      </w:r>
      <w:r w:rsidRPr="0062031A">
        <w:rPr>
          <w:rFonts w:ascii="Times New Roman" w:hAnsi="Times New Roman" w:cs="Times New Roman"/>
          <w:sz w:val="28"/>
          <w:szCs w:val="28"/>
        </w:rPr>
        <w:t>(координация движений, ручной праксис, артикуляционная мускулатура), в</w:t>
      </w:r>
      <w:r w:rsidRPr="0062031A">
        <w:rPr>
          <w:rFonts w:ascii="Times New Roman" w:hAnsi="Times New Roman" w:cs="Times New Roman"/>
          <w:sz w:val="28"/>
          <w:szCs w:val="28"/>
        </w:rPr>
        <w:t>ы</w:t>
      </w:r>
      <w:r w:rsidRPr="0062031A">
        <w:rPr>
          <w:rFonts w:ascii="Times New Roman" w:hAnsi="Times New Roman" w:cs="Times New Roman"/>
          <w:sz w:val="28"/>
          <w:szCs w:val="28"/>
        </w:rPr>
        <w:t>разительность мимики, пластика движений, постановка дыхания, голоса, пр</w:t>
      </w:r>
      <w:r w:rsidRPr="0062031A">
        <w:rPr>
          <w:rFonts w:ascii="Times New Roman" w:hAnsi="Times New Roman" w:cs="Times New Roman"/>
          <w:sz w:val="28"/>
          <w:szCs w:val="28"/>
        </w:rPr>
        <w:t>о</w:t>
      </w:r>
      <w:r w:rsidRPr="0062031A">
        <w:rPr>
          <w:rFonts w:ascii="Times New Roman" w:hAnsi="Times New Roman" w:cs="Times New Roman"/>
          <w:sz w:val="28"/>
          <w:szCs w:val="28"/>
        </w:rPr>
        <w:t>содическая сторона речи (темп, тембр, выразительность, сила голоса).</w:t>
      </w:r>
      <w:r w:rsidR="00B55394">
        <w:rPr>
          <w:rFonts w:ascii="Times New Roman" w:hAnsi="Times New Roman" w:cs="Times New Roman"/>
          <w:sz w:val="28"/>
          <w:szCs w:val="28"/>
        </w:rPr>
        <w:t xml:space="preserve"> Также </w:t>
      </w:r>
      <w:r w:rsidR="00B55394" w:rsidRPr="0062031A">
        <w:rPr>
          <w:rFonts w:ascii="Times New Roman" w:hAnsi="Times New Roman" w:cs="Times New Roman"/>
          <w:sz w:val="28"/>
          <w:szCs w:val="28"/>
        </w:rPr>
        <w:t>происходит</w:t>
      </w:r>
      <w:r w:rsidRPr="0062031A">
        <w:rPr>
          <w:rFonts w:ascii="Times New Roman" w:hAnsi="Times New Roman" w:cs="Times New Roman"/>
          <w:sz w:val="28"/>
          <w:szCs w:val="28"/>
        </w:rPr>
        <w:t xml:space="preserve"> усвоение музыкального, двигательного и речевого материалов. </w:t>
      </w:r>
    </w:p>
    <w:p w14:paraId="197E8E4E" w14:textId="77777777" w:rsidR="001C19F3" w:rsidRPr="009E5BC9" w:rsidRDefault="00D87847" w:rsidP="001C19F3">
      <w:pPr>
        <w:pStyle w:val="ad"/>
        <w:ind w:left="426" w:hanging="426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Взаимодействие</w:t>
      </w:r>
      <w:r w:rsidRPr="00D86E27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="009E5BC9" w:rsidRPr="00D86E27">
        <w:rPr>
          <w:rFonts w:ascii="Times New Roman" w:hAnsi="Times New Roman" w:cs="Times New Roman"/>
          <w:bCs/>
          <w:sz w:val="28"/>
          <w:szCs w:val="28"/>
          <w:u w:val="single"/>
        </w:rPr>
        <w:t xml:space="preserve">учителя-логопеда и </w:t>
      </w:r>
      <w:r w:rsidR="001C19F3" w:rsidRPr="009E5BC9">
        <w:rPr>
          <w:rFonts w:ascii="Times New Roman" w:hAnsi="Times New Roman" w:cs="Times New Roman"/>
          <w:bCs/>
          <w:sz w:val="28"/>
          <w:szCs w:val="28"/>
          <w:u w:val="single"/>
        </w:rPr>
        <w:t>инструктора по физической культуре</w:t>
      </w:r>
    </w:p>
    <w:p w14:paraId="2726134A" w14:textId="77777777" w:rsidR="001C19F3" w:rsidRPr="0062031A" w:rsidRDefault="001C19F3" w:rsidP="000F2A41">
      <w:pPr>
        <w:pStyle w:val="a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31A">
        <w:rPr>
          <w:rFonts w:ascii="Times New Roman" w:hAnsi="Times New Roman" w:cs="Times New Roman"/>
          <w:sz w:val="28"/>
          <w:szCs w:val="28"/>
        </w:rPr>
        <w:t>Обследование детей, имеющих речевую патологию, часто показывает наличие у них недостаточной координации сложных движений, моторную н</w:t>
      </w:r>
      <w:r w:rsidRPr="0062031A">
        <w:rPr>
          <w:rFonts w:ascii="Times New Roman" w:hAnsi="Times New Roman" w:cs="Times New Roman"/>
          <w:sz w:val="28"/>
          <w:szCs w:val="28"/>
        </w:rPr>
        <w:t>е</w:t>
      </w:r>
      <w:r w:rsidRPr="0062031A">
        <w:rPr>
          <w:rFonts w:ascii="Times New Roman" w:hAnsi="Times New Roman" w:cs="Times New Roman"/>
          <w:sz w:val="28"/>
          <w:szCs w:val="28"/>
        </w:rPr>
        <w:t>ловкость, неточность, отставание от заданного темпа выполнения</w:t>
      </w:r>
      <w:r w:rsidR="009E5BC9">
        <w:rPr>
          <w:rFonts w:ascii="Times New Roman" w:hAnsi="Times New Roman" w:cs="Times New Roman"/>
          <w:sz w:val="28"/>
          <w:szCs w:val="28"/>
        </w:rPr>
        <w:t xml:space="preserve"> движений, нарушение плавности </w:t>
      </w:r>
      <w:r w:rsidRPr="0062031A">
        <w:rPr>
          <w:rFonts w:ascii="Times New Roman" w:hAnsi="Times New Roman" w:cs="Times New Roman"/>
          <w:sz w:val="28"/>
          <w:szCs w:val="28"/>
        </w:rPr>
        <w:t>и амплитуды выполняемых движений.</w:t>
      </w:r>
    </w:p>
    <w:p w14:paraId="7ABEC643" w14:textId="77777777" w:rsidR="001C19F3" w:rsidRPr="0062031A" w:rsidRDefault="001C19F3" w:rsidP="000F2A41">
      <w:pPr>
        <w:pStyle w:val="a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31A">
        <w:rPr>
          <w:rFonts w:ascii="Times New Roman" w:hAnsi="Times New Roman" w:cs="Times New Roman"/>
          <w:sz w:val="28"/>
          <w:szCs w:val="28"/>
        </w:rPr>
        <w:lastRenderedPageBreak/>
        <w:t>Совместное обсуждение</w:t>
      </w:r>
      <w:r w:rsidR="009E5BC9">
        <w:rPr>
          <w:rFonts w:ascii="Times New Roman" w:hAnsi="Times New Roman" w:cs="Times New Roman"/>
          <w:sz w:val="28"/>
          <w:szCs w:val="28"/>
        </w:rPr>
        <w:t xml:space="preserve"> результатов диагностики позволяе</w:t>
      </w:r>
      <w:r w:rsidRPr="0062031A">
        <w:rPr>
          <w:rFonts w:ascii="Times New Roman" w:hAnsi="Times New Roman" w:cs="Times New Roman"/>
          <w:sz w:val="28"/>
          <w:szCs w:val="28"/>
        </w:rPr>
        <w:t>т наметить план коррекционно-образовательной работы на занятиях по физической кул</w:t>
      </w:r>
      <w:r w:rsidRPr="0062031A">
        <w:rPr>
          <w:rFonts w:ascii="Times New Roman" w:hAnsi="Times New Roman" w:cs="Times New Roman"/>
          <w:sz w:val="28"/>
          <w:szCs w:val="28"/>
        </w:rPr>
        <w:t>ь</w:t>
      </w:r>
      <w:r w:rsidRPr="0062031A">
        <w:rPr>
          <w:rFonts w:ascii="Times New Roman" w:hAnsi="Times New Roman" w:cs="Times New Roman"/>
          <w:sz w:val="28"/>
          <w:szCs w:val="28"/>
        </w:rPr>
        <w:t>туре.</w:t>
      </w:r>
    </w:p>
    <w:p w14:paraId="03C8E404" w14:textId="77777777" w:rsidR="001C19F3" w:rsidRPr="0062031A" w:rsidRDefault="001C19F3" w:rsidP="001C19F3">
      <w:pPr>
        <w:pStyle w:val="ad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2031A">
        <w:rPr>
          <w:rFonts w:ascii="Times New Roman" w:hAnsi="Times New Roman" w:cs="Times New Roman"/>
          <w:sz w:val="28"/>
          <w:szCs w:val="28"/>
        </w:rPr>
        <w:t>Задачи:</w:t>
      </w:r>
    </w:p>
    <w:p w14:paraId="4CE021AD" w14:textId="77777777" w:rsidR="001C19F3" w:rsidRPr="0062031A" w:rsidRDefault="001C19F3" w:rsidP="009B26A7">
      <w:pPr>
        <w:pStyle w:val="ad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31A">
        <w:rPr>
          <w:rFonts w:ascii="Times New Roman" w:hAnsi="Times New Roman" w:cs="Times New Roman"/>
          <w:sz w:val="28"/>
          <w:szCs w:val="28"/>
        </w:rPr>
        <w:t>постановка правильного дыхания (разделение носового и ротового дыхания, отработка нижнего диафрагмального дыхания);</w:t>
      </w:r>
    </w:p>
    <w:p w14:paraId="4D78DAD7" w14:textId="77777777" w:rsidR="001C19F3" w:rsidRPr="0062031A" w:rsidRDefault="001C19F3" w:rsidP="009B26A7">
      <w:pPr>
        <w:pStyle w:val="ad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31A">
        <w:rPr>
          <w:rFonts w:ascii="Times New Roman" w:hAnsi="Times New Roman" w:cs="Times New Roman"/>
          <w:sz w:val="28"/>
          <w:szCs w:val="28"/>
        </w:rPr>
        <w:t>развитие моторики: общей (координация движений) и мелкой (пальцы рук);</w:t>
      </w:r>
    </w:p>
    <w:p w14:paraId="307040A6" w14:textId="77777777" w:rsidR="001C19F3" w:rsidRPr="0062031A" w:rsidRDefault="001C19F3" w:rsidP="009B26A7">
      <w:pPr>
        <w:pStyle w:val="ad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31A">
        <w:rPr>
          <w:rFonts w:ascii="Times New Roman" w:hAnsi="Times New Roman" w:cs="Times New Roman"/>
          <w:sz w:val="28"/>
          <w:szCs w:val="28"/>
        </w:rPr>
        <w:t>расширение и обогащение лексического запаса.</w:t>
      </w:r>
    </w:p>
    <w:p w14:paraId="5D6CF246" w14:textId="77777777" w:rsidR="005F7B1E" w:rsidRPr="00992565" w:rsidRDefault="00C2634E" w:rsidP="005F7B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2.4</w:t>
      </w:r>
      <w:r w:rsidR="003758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Взаимодействие учителя-логопеда</w:t>
      </w:r>
      <w:r w:rsidR="005F7B1E"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семьями воспитанников</w:t>
      </w:r>
    </w:p>
    <w:p w14:paraId="37975CB1" w14:textId="77777777" w:rsidR="003758B7" w:rsidRPr="0062031A" w:rsidRDefault="003758B7" w:rsidP="003758B7">
      <w:pPr>
        <w:pStyle w:val="a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</w:t>
      </w:r>
      <w:r w:rsidRPr="0062031A">
        <w:rPr>
          <w:rFonts w:ascii="Times New Roman" w:hAnsi="Times New Roman" w:cs="Times New Roman"/>
          <w:sz w:val="28"/>
          <w:szCs w:val="28"/>
        </w:rPr>
        <w:t xml:space="preserve"> по взаимодействию </w:t>
      </w:r>
      <w:r>
        <w:rPr>
          <w:rFonts w:ascii="Times New Roman" w:hAnsi="Times New Roman" w:cs="Times New Roman"/>
          <w:sz w:val="28"/>
          <w:szCs w:val="28"/>
        </w:rPr>
        <w:t>учителя-логопеда</w:t>
      </w:r>
      <w:r w:rsidRPr="0062031A">
        <w:rPr>
          <w:rFonts w:ascii="Times New Roman" w:hAnsi="Times New Roman" w:cs="Times New Roman"/>
          <w:sz w:val="28"/>
          <w:szCs w:val="28"/>
        </w:rPr>
        <w:t xml:space="preserve"> и семьи </w:t>
      </w:r>
      <w:r>
        <w:rPr>
          <w:rFonts w:ascii="Times New Roman" w:hAnsi="Times New Roman" w:cs="Times New Roman"/>
          <w:sz w:val="28"/>
          <w:szCs w:val="28"/>
        </w:rPr>
        <w:t xml:space="preserve">строится в процессе личностно-ориентированного </w:t>
      </w:r>
      <w:r w:rsidRPr="0062031A">
        <w:rPr>
          <w:rFonts w:ascii="Times New Roman" w:hAnsi="Times New Roman" w:cs="Times New Roman"/>
          <w:sz w:val="28"/>
          <w:szCs w:val="28"/>
        </w:rPr>
        <w:t>общения. Основой общения являются индивид</w:t>
      </w:r>
      <w:r w:rsidRPr="0062031A">
        <w:rPr>
          <w:rFonts w:ascii="Times New Roman" w:hAnsi="Times New Roman" w:cs="Times New Roman"/>
          <w:sz w:val="28"/>
          <w:szCs w:val="28"/>
        </w:rPr>
        <w:t>у</w:t>
      </w:r>
      <w:r w:rsidRPr="0062031A">
        <w:rPr>
          <w:rFonts w:ascii="Times New Roman" w:hAnsi="Times New Roman" w:cs="Times New Roman"/>
          <w:sz w:val="28"/>
          <w:szCs w:val="28"/>
        </w:rPr>
        <w:t>альные особенности речевого развития каждого ребёнка, полученные в резул</w:t>
      </w:r>
      <w:r w:rsidRPr="0062031A">
        <w:rPr>
          <w:rFonts w:ascii="Times New Roman" w:hAnsi="Times New Roman" w:cs="Times New Roman"/>
          <w:sz w:val="28"/>
          <w:szCs w:val="28"/>
        </w:rPr>
        <w:t>ь</w:t>
      </w:r>
      <w:r w:rsidRPr="0062031A">
        <w:rPr>
          <w:rFonts w:ascii="Times New Roman" w:hAnsi="Times New Roman" w:cs="Times New Roman"/>
          <w:sz w:val="28"/>
          <w:szCs w:val="28"/>
        </w:rPr>
        <w:t>тате обследования в начале учебного года.</w:t>
      </w:r>
    </w:p>
    <w:p w14:paraId="44CBD668" w14:textId="77777777" w:rsidR="003758B7" w:rsidRPr="0062031A" w:rsidRDefault="003758B7" w:rsidP="003758B7">
      <w:pPr>
        <w:pStyle w:val="a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31A">
        <w:rPr>
          <w:rFonts w:ascii="Times New Roman" w:hAnsi="Times New Roman" w:cs="Times New Roman"/>
          <w:sz w:val="28"/>
          <w:szCs w:val="28"/>
        </w:rPr>
        <w:t>Цель взаимодействия – объединить усилия взрослых для успешного реч</w:t>
      </w:r>
      <w:r w:rsidRPr="0062031A">
        <w:rPr>
          <w:rFonts w:ascii="Times New Roman" w:hAnsi="Times New Roman" w:cs="Times New Roman"/>
          <w:sz w:val="28"/>
          <w:szCs w:val="28"/>
        </w:rPr>
        <w:t>е</w:t>
      </w:r>
      <w:r w:rsidRPr="0062031A">
        <w:rPr>
          <w:rFonts w:ascii="Times New Roman" w:hAnsi="Times New Roman" w:cs="Times New Roman"/>
          <w:sz w:val="28"/>
          <w:szCs w:val="28"/>
        </w:rPr>
        <w:t>вого развития каждого ребёнка с речевой патологией; сформировать у родит</w:t>
      </w:r>
      <w:r w:rsidRPr="0062031A">
        <w:rPr>
          <w:rFonts w:ascii="Times New Roman" w:hAnsi="Times New Roman" w:cs="Times New Roman"/>
          <w:sz w:val="28"/>
          <w:szCs w:val="28"/>
        </w:rPr>
        <w:t>е</w:t>
      </w:r>
      <w:r w:rsidRPr="0062031A">
        <w:rPr>
          <w:rFonts w:ascii="Times New Roman" w:hAnsi="Times New Roman" w:cs="Times New Roman"/>
          <w:sz w:val="28"/>
          <w:szCs w:val="28"/>
        </w:rPr>
        <w:t>лей желание помогать своему ребёнку, общаться с ним; уметь правильно реаг</w:t>
      </w:r>
      <w:r w:rsidRPr="0062031A">
        <w:rPr>
          <w:rFonts w:ascii="Times New Roman" w:hAnsi="Times New Roman" w:cs="Times New Roman"/>
          <w:sz w:val="28"/>
          <w:szCs w:val="28"/>
        </w:rPr>
        <w:t>и</w:t>
      </w:r>
      <w:r w:rsidRPr="0062031A">
        <w:rPr>
          <w:rFonts w:ascii="Times New Roman" w:hAnsi="Times New Roman" w:cs="Times New Roman"/>
          <w:sz w:val="28"/>
          <w:szCs w:val="28"/>
        </w:rPr>
        <w:t>ровать на проблемы (помогать преодолевать их) и достижения (радоваться успехам). Активизировать и обогатить воспитательные умения родителей, по</w:t>
      </w:r>
      <w:r w:rsidRPr="0062031A">
        <w:rPr>
          <w:rFonts w:ascii="Times New Roman" w:hAnsi="Times New Roman" w:cs="Times New Roman"/>
          <w:sz w:val="28"/>
          <w:szCs w:val="28"/>
        </w:rPr>
        <w:t>д</w:t>
      </w:r>
      <w:r w:rsidRPr="0062031A">
        <w:rPr>
          <w:rFonts w:ascii="Times New Roman" w:hAnsi="Times New Roman" w:cs="Times New Roman"/>
          <w:sz w:val="28"/>
          <w:szCs w:val="28"/>
        </w:rPr>
        <w:t>держивать их уверенность в собственных педагогических возможностях.</w:t>
      </w:r>
    </w:p>
    <w:p w14:paraId="5AED2108" w14:textId="77777777" w:rsidR="003758B7" w:rsidRPr="0062031A" w:rsidRDefault="003758B7" w:rsidP="003758B7">
      <w:pPr>
        <w:pStyle w:val="a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31A">
        <w:rPr>
          <w:rFonts w:ascii="Times New Roman" w:hAnsi="Times New Roman" w:cs="Times New Roman"/>
          <w:sz w:val="28"/>
          <w:szCs w:val="28"/>
        </w:rPr>
        <w:t>Непрерывная связь с родителями осуществляется с помощью коллекти</w:t>
      </w:r>
      <w:r w:rsidRPr="0062031A">
        <w:rPr>
          <w:rFonts w:ascii="Times New Roman" w:hAnsi="Times New Roman" w:cs="Times New Roman"/>
          <w:sz w:val="28"/>
          <w:szCs w:val="28"/>
        </w:rPr>
        <w:t>в</w:t>
      </w:r>
      <w:r w:rsidRPr="0062031A">
        <w:rPr>
          <w:rFonts w:ascii="Times New Roman" w:hAnsi="Times New Roman" w:cs="Times New Roman"/>
          <w:sz w:val="28"/>
          <w:szCs w:val="28"/>
        </w:rPr>
        <w:t>ной, индивидуальной, наглядной форм работы и включает в себя:</w:t>
      </w:r>
    </w:p>
    <w:p w14:paraId="56191429" w14:textId="77777777" w:rsidR="003758B7" w:rsidRPr="0062031A" w:rsidRDefault="003758B7" w:rsidP="009B26A7">
      <w:pPr>
        <w:pStyle w:val="ad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31A">
        <w:rPr>
          <w:rFonts w:ascii="Times New Roman" w:hAnsi="Times New Roman" w:cs="Times New Roman"/>
          <w:sz w:val="28"/>
          <w:szCs w:val="28"/>
        </w:rPr>
        <w:t>опросы,</w:t>
      </w:r>
    </w:p>
    <w:p w14:paraId="1B274416" w14:textId="77777777" w:rsidR="003758B7" w:rsidRPr="0062031A" w:rsidRDefault="003758B7" w:rsidP="009B26A7">
      <w:pPr>
        <w:pStyle w:val="ad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31A">
        <w:rPr>
          <w:rFonts w:ascii="Times New Roman" w:hAnsi="Times New Roman" w:cs="Times New Roman"/>
          <w:sz w:val="28"/>
          <w:szCs w:val="28"/>
        </w:rPr>
        <w:t>родительские собрания,</w:t>
      </w:r>
    </w:p>
    <w:p w14:paraId="4C6BB5A4" w14:textId="77777777" w:rsidR="00FC1CD3" w:rsidRDefault="003758B7" w:rsidP="009B26A7">
      <w:pPr>
        <w:pStyle w:val="ad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31A">
        <w:rPr>
          <w:rFonts w:ascii="Times New Roman" w:hAnsi="Times New Roman" w:cs="Times New Roman"/>
          <w:sz w:val="28"/>
          <w:szCs w:val="28"/>
        </w:rPr>
        <w:t>индивидуальные и групповые встречи, консультации,</w:t>
      </w:r>
    </w:p>
    <w:p w14:paraId="5B243084" w14:textId="77777777" w:rsidR="00FC1CD3" w:rsidRPr="00FC1CD3" w:rsidRDefault="00FC1CD3" w:rsidP="009B26A7">
      <w:pPr>
        <w:pStyle w:val="ad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C1CD3">
        <w:rPr>
          <w:rFonts w:ascii="Times New Roman" w:hAnsi="Times New Roman" w:cs="Times New Roman"/>
          <w:sz w:val="28"/>
          <w:szCs w:val="28"/>
        </w:rPr>
        <w:t>мастер – классы по обуче</w:t>
      </w:r>
      <w:r>
        <w:rPr>
          <w:rFonts w:ascii="Times New Roman" w:hAnsi="Times New Roman" w:cs="Times New Roman"/>
          <w:sz w:val="28"/>
          <w:szCs w:val="28"/>
        </w:rPr>
        <w:t>нию артикуляционным упражнениям,</w:t>
      </w:r>
      <w:r w:rsidRPr="00FC1CD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660CED" w14:textId="77777777" w:rsidR="00FC1CD3" w:rsidRPr="0062031A" w:rsidRDefault="00FC1CD3" w:rsidP="009B26A7">
      <w:pPr>
        <w:pStyle w:val="ad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F55ED">
        <w:rPr>
          <w:rFonts w:ascii="Times New Roman" w:hAnsi="Times New Roman" w:cs="Times New Roman"/>
          <w:sz w:val="28"/>
          <w:szCs w:val="28"/>
        </w:rPr>
        <w:t>семинары – практикумы по обучению родителей логопедическим играм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640A92D2" w14:textId="77777777" w:rsidR="003758B7" w:rsidRPr="0062031A" w:rsidRDefault="003758B7" w:rsidP="009B26A7">
      <w:pPr>
        <w:pStyle w:val="ad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31A">
        <w:rPr>
          <w:rFonts w:ascii="Times New Roman" w:hAnsi="Times New Roman" w:cs="Times New Roman"/>
          <w:sz w:val="28"/>
          <w:szCs w:val="28"/>
        </w:rPr>
        <w:t>просмотры занятий,</w:t>
      </w:r>
    </w:p>
    <w:p w14:paraId="04AF815F" w14:textId="77777777" w:rsidR="003758B7" w:rsidRPr="0062031A" w:rsidRDefault="003758B7" w:rsidP="009B26A7">
      <w:pPr>
        <w:pStyle w:val="ad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031A">
        <w:rPr>
          <w:rFonts w:ascii="Times New Roman" w:hAnsi="Times New Roman" w:cs="Times New Roman"/>
          <w:sz w:val="28"/>
          <w:szCs w:val="28"/>
        </w:rPr>
        <w:t>дни открытых дверей,</w:t>
      </w:r>
    </w:p>
    <w:p w14:paraId="5C02CF62" w14:textId="77777777" w:rsidR="00FC1CD3" w:rsidRDefault="003758B7" w:rsidP="009B26A7">
      <w:pPr>
        <w:pStyle w:val="ad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рекомендации учителя-логопеда по автоматизации и дифференциации поставленных звуков</w:t>
      </w:r>
      <w:r w:rsidR="00FC1CD3">
        <w:rPr>
          <w:rFonts w:ascii="Times New Roman" w:hAnsi="Times New Roman" w:cs="Times New Roman"/>
          <w:sz w:val="28"/>
          <w:szCs w:val="28"/>
        </w:rPr>
        <w:t xml:space="preserve"> в условиях семьи.</w:t>
      </w:r>
    </w:p>
    <w:p w14:paraId="72DAD371" w14:textId="77777777" w:rsidR="003758B7" w:rsidRDefault="003758B7" w:rsidP="00FC1CD3">
      <w:pPr>
        <w:pStyle w:val="ad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2031A">
        <w:rPr>
          <w:rFonts w:ascii="Times New Roman" w:hAnsi="Times New Roman" w:cs="Times New Roman"/>
          <w:iCs/>
          <w:sz w:val="28"/>
          <w:szCs w:val="28"/>
        </w:rPr>
        <w:t>Данная система взаимодействия может способствовать эффективным, к</w:t>
      </w:r>
      <w:r w:rsidRPr="0062031A">
        <w:rPr>
          <w:rFonts w:ascii="Times New Roman" w:hAnsi="Times New Roman" w:cs="Times New Roman"/>
          <w:iCs/>
          <w:sz w:val="28"/>
          <w:szCs w:val="28"/>
        </w:rPr>
        <w:t>а</w:t>
      </w:r>
      <w:r w:rsidRPr="0062031A">
        <w:rPr>
          <w:rFonts w:ascii="Times New Roman" w:hAnsi="Times New Roman" w:cs="Times New Roman"/>
          <w:iCs/>
          <w:sz w:val="28"/>
          <w:szCs w:val="28"/>
        </w:rPr>
        <w:t>чественным изменениям в речевом развитии детей, профессиональному росту педагогов, повышению компетентности и педагогической грамотности родит</w:t>
      </w:r>
      <w:r w:rsidRPr="0062031A">
        <w:rPr>
          <w:rFonts w:ascii="Times New Roman" w:hAnsi="Times New Roman" w:cs="Times New Roman"/>
          <w:iCs/>
          <w:sz w:val="28"/>
          <w:szCs w:val="28"/>
        </w:rPr>
        <w:t>е</w:t>
      </w:r>
      <w:r w:rsidRPr="0062031A">
        <w:rPr>
          <w:rFonts w:ascii="Times New Roman" w:hAnsi="Times New Roman" w:cs="Times New Roman"/>
          <w:iCs/>
          <w:sz w:val="28"/>
          <w:szCs w:val="28"/>
        </w:rPr>
        <w:t>лей.</w:t>
      </w:r>
    </w:p>
    <w:p w14:paraId="4FEE8505" w14:textId="77777777" w:rsidR="00FC1CD3" w:rsidRDefault="00FC1CD3" w:rsidP="00FC1CD3">
      <w:pPr>
        <w:pStyle w:val="ad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0C71EB1C" w14:textId="77777777" w:rsidR="00FC1CD3" w:rsidRDefault="00FC1CD3" w:rsidP="00FC1CD3">
      <w:pPr>
        <w:pStyle w:val="ad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09553FEE" w14:textId="77777777" w:rsidR="00FC1CD3" w:rsidRDefault="00FC1CD3" w:rsidP="00FC1CD3">
      <w:pPr>
        <w:pStyle w:val="ad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26824E20" w14:textId="77777777" w:rsidR="00FC1CD3" w:rsidRDefault="00FC1CD3" w:rsidP="00FC1CD3">
      <w:pPr>
        <w:pStyle w:val="ad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6FFBF218" w14:textId="77777777" w:rsidR="00FC1CD3" w:rsidRDefault="00FC1CD3" w:rsidP="00FC1CD3">
      <w:pPr>
        <w:pStyle w:val="ad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2F838612" w14:textId="77777777" w:rsidR="00FC1CD3" w:rsidRDefault="00FC1CD3" w:rsidP="00FC1CD3">
      <w:pPr>
        <w:pStyle w:val="ad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63BB240C" w14:textId="77777777" w:rsidR="00FC1CD3" w:rsidRDefault="00FC1CD3" w:rsidP="00FC1CD3">
      <w:pPr>
        <w:pStyle w:val="ad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1D62D374" w14:textId="77777777" w:rsidR="00FC1CD3" w:rsidRDefault="00FC1CD3" w:rsidP="00FC1CD3">
      <w:pPr>
        <w:pStyle w:val="ad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356BC9D" w14:textId="77777777" w:rsidR="000F2A41" w:rsidRDefault="000F2A41" w:rsidP="00FC1CD3">
      <w:pPr>
        <w:pStyle w:val="ad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18ECB12" w14:textId="77777777" w:rsidR="000F2A41" w:rsidRPr="0062031A" w:rsidRDefault="000F2A41" w:rsidP="00FC1CD3">
      <w:pPr>
        <w:pStyle w:val="ad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E114B14" w14:textId="77777777" w:rsidR="005F7B1E" w:rsidRDefault="00C5125D" w:rsidP="009B26A7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ОРГАНИЗАЦИОННЫЙ РАЗДЕЛ</w:t>
      </w:r>
    </w:p>
    <w:p w14:paraId="387A1A6E" w14:textId="77777777" w:rsidR="005F7B1E" w:rsidRPr="00992565" w:rsidRDefault="005F7B1E" w:rsidP="009B26A7">
      <w:pPr>
        <w:pStyle w:val="a3"/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565">
        <w:rPr>
          <w:rFonts w:ascii="Times New Roman" w:hAnsi="Times New Roman" w:cs="Times New Roman"/>
          <w:b/>
          <w:sz w:val="28"/>
          <w:szCs w:val="28"/>
        </w:rPr>
        <w:t xml:space="preserve">Материально-техническое обеспечение, </w:t>
      </w:r>
      <w:r w:rsidRPr="00992565">
        <w:rPr>
          <w:rFonts w:ascii="Times New Roman" w:hAnsi="Times New Roman"/>
          <w:b/>
          <w:sz w:val="28"/>
          <w:szCs w:val="28"/>
        </w:rPr>
        <w:t>обеспеченность методич</w:t>
      </w:r>
      <w:r w:rsidRPr="00992565">
        <w:rPr>
          <w:rFonts w:ascii="Times New Roman" w:hAnsi="Times New Roman"/>
          <w:b/>
          <w:sz w:val="28"/>
          <w:szCs w:val="28"/>
        </w:rPr>
        <w:t>е</w:t>
      </w:r>
      <w:r w:rsidRPr="00992565">
        <w:rPr>
          <w:rFonts w:ascii="Times New Roman" w:hAnsi="Times New Roman"/>
          <w:b/>
          <w:sz w:val="28"/>
          <w:szCs w:val="28"/>
        </w:rPr>
        <w:t>скими материалами и средствами обучения и воспитания</w:t>
      </w:r>
    </w:p>
    <w:p w14:paraId="3F54B179" w14:textId="77777777" w:rsidR="005F7B1E" w:rsidRPr="00992565" w:rsidRDefault="005F7B1E" w:rsidP="005F7B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Работа по совершенствованию развивающей среды в ДОУ проводится в соответствии с ФГОС.</w:t>
      </w:r>
    </w:p>
    <w:p w14:paraId="2F293BAF" w14:textId="77777777" w:rsidR="005F7B1E" w:rsidRPr="00992565" w:rsidRDefault="005F7B1E" w:rsidP="005F7B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В ДОУ в каждой группе имеется кабинет учителя-</w:t>
      </w:r>
      <w:r w:rsidR="003A14F7">
        <w:rPr>
          <w:rFonts w:ascii="Times New Roman" w:hAnsi="Times New Roman" w:cs="Times New Roman"/>
          <w:sz w:val="28"/>
          <w:szCs w:val="28"/>
        </w:rPr>
        <w:t>логопеда</w:t>
      </w:r>
      <w:r w:rsidRPr="00992565">
        <w:rPr>
          <w:rFonts w:ascii="Times New Roman" w:hAnsi="Times New Roman" w:cs="Times New Roman"/>
          <w:sz w:val="28"/>
          <w:szCs w:val="28"/>
        </w:rPr>
        <w:t>, где организ</w:t>
      </w:r>
      <w:r w:rsidRPr="00992565">
        <w:rPr>
          <w:rFonts w:ascii="Times New Roman" w:hAnsi="Times New Roman" w:cs="Times New Roman"/>
          <w:sz w:val="28"/>
          <w:szCs w:val="28"/>
        </w:rPr>
        <w:t>у</w:t>
      </w:r>
      <w:r w:rsidRPr="00992565">
        <w:rPr>
          <w:rFonts w:ascii="Times New Roman" w:hAnsi="Times New Roman" w:cs="Times New Roman"/>
          <w:sz w:val="28"/>
          <w:szCs w:val="28"/>
        </w:rPr>
        <w:t>ется индивидуальная и подгрупповая</w:t>
      </w:r>
      <w:r w:rsidR="003A14F7">
        <w:rPr>
          <w:rFonts w:ascii="Times New Roman" w:hAnsi="Times New Roman" w:cs="Times New Roman"/>
          <w:sz w:val="28"/>
          <w:szCs w:val="28"/>
        </w:rPr>
        <w:t xml:space="preserve"> (микрогруппы)</w:t>
      </w:r>
      <w:r w:rsidRPr="00992565">
        <w:rPr>
          <w:rFonts w:ascii="Times New Roman" w:hAnsi="Times New Roman" w:cs="Times New Roman"/>
          <w:sz w:val="28"/>
          <w:szCs w:val="28"/>
        </w:rPr>
        <w:t xml:space="preserve"> образовательная деятел</w:t>
      </w:r>
      <w:r w:rsidRPr="00992565">
        <w:rPr>
          <w:rFonts w:ascii="Times New Roman" w:hAnsi="Times New Roman" w:cs="Times New Roman"/>
          <w:sz w:val="28"/>
          <w:szCs w:val="28"/>
        </w:rPr>
        <w:t>ь</w:t>
      </w:r>
      <w:r w:rsidRPr="00992565">
        <w:rPr>
          <w:rFonts w:ascii="Times New Roman" w:hAnsi="Times New Roman" w:cs="Times New Roman"/>
          <w:sz w:val="28"/>
          <w:szCs w:val="28"/>
        </w:rPr>
        <w:t>ность с детьми, консультирование родителей. Кабинет отвечает санитарно-гигиеническим требованиям и оформляется в соответствии с рекомендациями, изложенными в нормативных документах.</w:t>
      </w:r>
    </w:p>
    <w:p w14:paraId="5BE38269" w14:textId="77777777" w:rsidR="005F7B1E" w:rsidRPr="00992565" w:rsidRDefault="005F7B1E" w:rsidP="005F7B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Результаты работы учителя-</w:t>
      </w:r>
      <w:r w:rsidR="003A14F7">
        <w:rPr>
          <w:rFonts w:ascii="Times New Roman" w:hAnsi="Times New Roman" w:cs="Times New Roman"/>
          <w:sz w:val="28"/>
          <w:szCs w:val="28"/>
        </w:rPr>
        <w:t>логопеда</w:t>
      </w:r>
      <w:r w:rsidRPr="00992565">
        <w:rPr>
          <w:rFonts w:ascii="Times New Roman" w:hAnsi="Times New Roman" w:cs="Times New Roman"/>
          <w:sz w:val="28"/>
          <w:szCs w:val="28"/>
        </w:rPr>
        <w:t xml:space="preserve"> зависят от многих факторов, но</w:t>
      </w:r>
    </w:p>
    <w:p w14:paraId="420EEE2E" w14:textId="77777777" w:rsidR="005F7B1E" w:rsidRPr="00992565" w:rsidRDefault="005F7B1E" w:rsidP="005F7B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немаловажным моментом успешной коррекционной работы является создание оптимальной коррекционно-развивающей среды в кабинете учителя-</w:t>
      </w:r>
      <w:r w:rsidR="003A14F7">
        <w:rPr>
          <w:rFonts w:ascii="Times New Roman" w:hAnsi="Times New Roman" w:cs="Times New Roman"/>
          <w:sz w:val="28"/>
          <w:szCs w:val="28"/>
        </w:rPr>
        <w:t>логопеда</w:t>
      </w:r>
      <w:r w:rsidRPr="00992565">
        <w:rPr>
          <w:rFonts w:ascii="Times New Roman" w:hAnsi="Times New Roman" w:cs="Times New Roman"/>
          <w:sz w:val="28"/>
          <w:szCs w:val="28"/>
        </w:rPr>
        <w:t>.</w:t>
      </w:r>
    </w:p>
    <w:p w14:paraId="51D4341A" w14:textId="77777777" w:rsidR="005F7B1E" w:rsidRPr="00992565" w:rsidRDefault="005F7B1E" w:rsidP="005F7B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Для полноценного разностороннего развития воспитанников в кабинете созданы необходимые условия:</w:t>
      </w:r>
    </w:p>
    <w:p w14:paraId="54DF97AB" w14:textId="77777777" w:rsidR="005F7B1E" w:rsidRPr="00992565" w:rsidRDefault="005F7B1E" w:rsidP="009B26A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специальная развивающая среда, подобрано оборудование, приобретены и</w:t>
      </w:r>
      <w:r w:rsidRPr="00992565">
        <w:rPr>
          <w:rFonts w:ascii="Times New Roman" w:hAnsi="Times New Roman" w:cs="Times New Roman"/>
          <w:sz w:val="28"/>
          <w:szCs w:val="28"/>
        </w:rPr>
        <w:t>г</w:t>
      </w:r>
      <w:r w:rsidRPr="00992565">
        <w:rPr>
          <w:rFonts w:ascii="Times New Roman" w:hAnsi="Times New Roman" w:cs="Times New Roman"/>
          <w:sz w:val="28"/>
          <w:szCs w:val="28"/>
        </w:rPr>
        <w:t>рушки, которые отвечают требованиям безопасности и эстетики, имеют ко</w:t>
      </w:r>
      <w:r w:rsidRPr="00992565">
        <w:rPr>
          <w:rFonts w:ascii="Times New Roman" w:hAnsi="Times New Roman" w:cs="Times New Roman"/>
          <w:sz w:val="28"/>
          <w:szCs w:val="28"/>
        </w:rPr>
        <w:t>р</w:t>
      </w:r>
      <w:r w:rsidRPr="00992565">
        <w:rPr>
          <w:rFonts w:ascii="Times New Roman" w:hAnsi="Times New Roman" w:cs="Times New Roman"/>
          <w:sz w:val="28"/>
          <w:szCs w:val="28"/>
        </w:rPr>
        <w:t>рекционно-развивающую направленность;</w:t>
      </w:r>
    </w:p>
    <w:p w14:paraId="20CA6D3D" w14:textId="77777777" w:rsidR="005F7B1E" w:rsidRPr="00992565" w:rsidRDefault="005F7B1E" w:rsidP="009B26A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подобраны методические материалы и специальная литература, обеспеч</w:t>
      </w:r>
      <w:r w:rsidRPr="00992565">
        <w:rPr>
          <w:rFonts w:ascii="Times New Roman" w:hAnsi="Times New Roman" w:cs="Times New Roman"/>
          <w:sz w:val="28"/>
          <w:szCs w:val="28"/>
        </w:rPr>
        <w:t>и</w:t>
      </w:r>
      <w:r w:rsidRPr="00992565">
        <w:rPr>
          <w:rFonts w:ascii="Times New Roman" w:hAnsi="Times New Roman" w:cs="Times New Roman"/>
          <w:sz w:val="28"/>
          <w:szCs w:val="28"/>
        </w:rPr>
        <w:t>вающие задачи диагностики и реализации основных направлений работы с</w:t>
      </w:r>
      <w:r w:rsidRPr="00992565">
        <w:rPr>
          <w:rFonts w:ascii="Times New Roman" w:hAnsi="Times New Roman" w:cs="Times New Roman"/>
          <w:sz w:val="28"/>
          <w:szCs w:val="28"/>
        </w:rPr>
        <w:t>о</w:t>
      </w:r>
      <w:r w:rsidRPr="00992565">
        <w:rPr>
          <w:rFonts w:ascii="Times New Roman" w:hAnsi="Times New Roman" w:cs="Times New Roman"/>
          <w:sz w:val="28"/>
          <w:szCs w:val="28"/>
        </w:rPr>
        <w:t>гласно коррекционной направленности детского сада.</w:t>
      </w:r>
    </w:p>
    <w:p w14:paraId="10CD8924" w14:textId="77777777" w:rsidR="005F7B1E" w:rsidRPr="00992565" w:rsidRDefault="005F7B1E" w:rsidP="005F7B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Помещение кабинета условно поделено на 4 зоны (центры):</w:t>
      </w:r>
    </w:p>
    <w:p w14:paraId="3812E499" w14:textId="77777777" w:rsidR="005F7B1E" w:rsidRPr="00992565" w:rsidRDefault="005F7B1E" w:rsidP="005F7B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1.</w:t>
      </w:r>
      <w:r w:rsidRPr="00992565">
        <w:t xml:space="preserve"> </w:t>
      </w:r>
      <w:r>
        <w:t xml:space="preserve"> </w:t>
      </w:r>
      <w:r w:rsidRPr="00992565">
        <w:rPr>
          <w:rFonts w:ascii="Times New Roman" w:hAnsi="Times New Roman" w:cs="Times New Roman"/>
          <w:sz w:val="28"/>
          <w:szCs w:val="28"/>
        </w:rPr>
        <w:t>Зона методического, дидактического и игрового сопровождения</w:t>
      </w:r>
    </w:p>
    <w:p w14:paraId="47D8961A" w14:textId="77777777" w:rsidR="005F7B1E" w:rsidRPr="00992565" w:rsidRDefault="005F7B1E" w:rsidP="005F7B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 xml:space="preserve">Основная функция зоны – методическое обеспечение коррекционно-развивающего процесса. </w:t>
      </w:r>
    </w:p>
    <w:p w14:paraId="5B033916" w14:textId="77777777" w:rsidR="005F7B1E" w:rsidRPr="00992565" w:rsidRDefault="005F7B1E" w:rsidP="005F7B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Она представлена книжным шкафом и содержит следующие разделы:</w:t>
      </w:r>
    </w:p>
    <w:p w14:paraId="25B1F270" w14:textId="77777777" w:rsidR="005F7B1E" w:rsidRPr="00992565" w:rsidRDefault="005F7B1E" w:rsidP="009B26A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Методическая и справочная литература.</w:t>
      </w:r>
    </w:p>
    <w:p w14:paraId="36AE6650" w14:textId="77777777" w:rsidR="005F7B1E" w:rsidRPr="00992565" w:rsidRDefault="005F7B1E" w:rsidP="009B26A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 xml:space="preserve">справочная и учебная литература по </w:t>
      </w:r>
      <w:r w:rsidR="003A14F7" w:rsidRPr="00992565">
        <w:rPr>
          <w:rFonts w:ascii="Times New Roman" w:hAnsi="Times New Roman" w:cs="Times New Roman"/>
          <w:sz w:val="28"/>
          <w:szCs w:val="28"/>
        </w:rPr>
        <w:t>логопедии</w:t>
      </w:r>
      <w:r w:rsidR="003A14F7">
        <w:rPr>
          <w:rFonts w:ascii="Times New Roman" w:hAnsi="Times New Roman" w:cs="Times New Roman"/>
          <w:sz w:val="28"/>
          <w:szCs w:val="28"/>
        </w:rPr>
        <w:t>,</w:t>
      </w:r>
      <w:r w:rsidR="003A14F7" w:rsidRPr="00992565">
        <w:rPr>
          <w:rFonts w:ascii="Times New Roman" w:hAnsi="Times New Roman" w:cs="Times New Roman"/>
          <w:sz w:val="28"/>
          <w:szCs w:val="28"/>
        </w:rPr>
        <w:t xml:space="preserve"> </w:t>
      </w:r>
      <w:r w:rsidR="003A14F7">
        <w:rPr>
          <w:rFonts w:ascii="Times New Roman" w:hAnsi="Times New Roman" w:cs="Times New Roman"/>
          <w:sz w:val="28"/>
          <w:szCs w:val="28"/>
        </w:rPr>
        <w:t>дефектологии</w:t>
      </w:r>
      <w:r w:rsidRPr="00992565">
        <w:rPr>
          <w:rFonts w:ascii="Times New Roman" w:hAnsi="Times New Roman" w:cs="Times New Roman"/>
          <w:sz w:val="28"/>
          <w:szCs w:val="28"/>
        </w:rPr>
        <w:t xml:space="preserve"> и детской психологии; </w:t>
      </w:r>
    </w:p>
    <w:p w14:paraId="5B97EAAB" w14:textId="77777777" w:rsidR="005F7B1E" w:rsidRPr="00992565" w:rsidRDefault="005F7B1E" w:rsidP="009B26A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программы обучения и развития;</w:t>
      </w:r>
    </w:p>
    <w:p w14:paraId="6E1299A1" w14:textId="77777777" w:rsidR="005F7B1E" w:rsidRPr="00992565" w:rsidRDefault="005F7B1E" w:rsidP="009B26A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 xml:space="preserve">материалы по обследованию речевого развития детей; </w:t>
      </w:r>
    </w:p>
    <w:p w14:paraId="5A9CAAD3" w14:textId="77777777" w:rsidR="005F7B1E" w:rsidRPr="00992565" w:rsidRDefault="005F7B1E" w:rsidP="009B26A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методическая литература по развитию речи, по</w:t>
      </w:r>
      <w:r w:rsidR="003A14F7">
        <w:rPr>
          <w:rFonts w:ascii="Times New Roman" w:hAnsi="Times New Roman" w:cs="Times New Roman"/>
          <w:sz w:val="28"/>
          <w:szCs w:val="28"/>
        </w:rPr>
        <w:t xml:space="preserve"> развитию психических процессов</w:t>
      </w:r>
      <w:r w:rsidRPr="00992565">
        <w:rPr>
          <w:rFonts w:ascii="Times New Roman" w:hAnsi="Times New Roman" w:cs="Times New Roman"/>
          <w:sz w:val="28"/>
          <w:szCs w:val="28"/>
        </w:rPr>
        <w:t>;</w:t>
      </w:r>
    </w:p>
    <w:p w14:paraId="47524BE0" w14:textId="77777777" w:rsidR="005F7B1E" w:rsidRPr="00992565" w:rsidRDefault="005F7B1E" w:rsidP="009B26A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методическая литература по формированию игровой деятельности;</w:t>
      </w:r>
    </w:p>
    <w:p w14:paraId="3B35A771" w14:textId="77777777" w:rsidR="005F7B1E" w:rsidRPr="00992565" w:rsidRDefault="005F7B1E" w:rsidP="009B26A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методическая литература по коррекции отклонений в развитии; по ко</w:t>
      </w:r>
      <w:r w:rsidRPr="00992565">
        <w:rPr>
          <w:rFonts w:ascii="Times New Roman" w:hAnsi="Times New Roman" w:cs="Times New Roman"/>
          <w:sz w:val="28"/>
          <w:szCs w:val="28"/>
        </w:rPr>
        <w:t>р</w:t>
      </w:r>
      <w:r w:rsidRPr="00992565">
        <w:rPr>
          <w:rFonts w:ascii="Times New Roman" w:hAnsi="Times New Roman" w:cs="Times New Roman"/>
          <w:sz w:val="28"/>
          <w:szCs w:val="28"/>
        </w:rPr>
        <w:t>рекции звукопроизношения;</w:t>
      </w:r>
    </w:p>
    <w:p w14:paraId="14657671" w14:textId="77777777" w:rsidR="005F7B1E" w:rsidRPr="00992565" w:rsidRDefault="005F7B1E" w:rsidP="009B26A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методическая литература по работе с родителями.</w:t>
      </w:r>
    </w:p>
    <w:p w14:paraId="137D7F1B" w14:textId="77777777" w:rsidR="005F7B1E" w:rsidRPr="00992565" w:rsidRDefault="005F7B1E" w:rsidP="009B26A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 xml:space="preserve">Пособия по дидактическому обеспечению коррекционного процесса </w:t>
      </w:r>
    </w:p>
    <w:p w14:paraId="5081EF2C" w14:textId="77777777" w:rsidR="005F7B1E" w:rsidRPr="00992565" w:rsidRDefault="005F7B1E" w:rsidP="009B26A7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пособия по ознакомлению с окружающим и развитию речи: предметные и сюжетные картинки, серии сюжетных картин;</w:t>
      </w:r>
    </w:p>
    <w:p w14:paraId="23C145F3" w14:textId="77777777" w:rsidR="005F7B1E" w:rsidRPr="00992565" w:rsidRDefault="005F7B1E" w:rsidP="009B26A7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пособия по обучению грамоте;</w:t>
      </w:r>
    </w:p>
    <w:p w14:paraId="48A54262" w14:textId="77777777" w:rsidR="005F7B1E" w:rsidRPr="00992565" w:rsidRDefault="005F7B1E" w:rsidP="009B26A7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пособия по развитию пальце-кистевой моторики.</w:t>
      </w:r>
    </w:p>
    <w:p w14:paraId="06F091E8" w14:textId="77777777" w:rsidR="005F7B1E" w:rsidRPr="00992565" w:rsidRDefault="005F7B1E" w:rsidP="009B26A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Занимательное   игровое обеспечение для образовательной деятельности:</w:t>
      </w:r>
    </w:p>
    <w:p w14:paraId="561A1EC3" w14:textId="77777777" w:rsidR="005F7B1E" w:rsidRPr="00992565" w:rsidRDefault="005F7B1E" w:rsidP="009B26A7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lastRenderedPageBreak/>
        <w:t>игры по развитию речи – звукопроизношение, обогащение словарного запаса, грамматический строй, связная речь, обучение грамоте;</w:t>
      </w:r>
    </w:p>
    <w:p w14:paraId="431B027F" w14:textId="77777777" w:rsidR="005F7B1E" w:rsidRPr="00992565" w:rsidRDefault="005F7B1E" w:rsidP="009B26A7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игры по развитию психических процессов – мышление, внимание, п</w:t>
      </w:r>
      <w:r w:rsidRPr="00992565">
        <w:rPr>
          <w:rFonts w:ascii="Times New Roman" w:hAnsi="Times New Roman" w:cs="Times New Roman"/>
          <w:sz w:val="28"/>
          <w:szCs w:val="28"/>
        </w:rPr>
        <w:t>а</w:t>
      </w:r>
      <w:r w:rsidRPr="00992565">
        <w:rPr>
          <w:rFonts w:ascii="Times New Roman" w:hAnsi="Times New Roman" w:cs="Times New Roman"/>
          <w:sz w:val="28"/>
          <w:szCs w:val="28"/>
        </w:rPr>
        <w:t>мять, восприятие;</w:t>
      </w:r>
    </w:p>
    <w:p w14:paraId="7E3B8BF0" w14:textId="77777777" w:rsidR="005F7B1E" w:rsidRPr="00992565" w:rsidRDefault="005F7B1E" w:rsidP="009B26A7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игрушки.</w:t>
      </w:r>
    </w:p>
    <w:p w14:paraId="4D74732B" w14:textId="77777777" w:rsidR="005F7B1E" w:rsidRPr="00992565" w:rsidRDefault="005F7B1E" w:rsidP="001427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565">
        <w:rPr>
          <w:rFonts w:ascii="Times New Roman" w:hAnsi="Times New Roman" w:cs="Times New Roman"/>
          <w:sz w:val="28"/>
          <w:szCs w:val="28"/>
        </w:rPr>
        <w:t>Образовательная зона</w:t>
      </w:r>
    </w:p>
    <w:p w14:paraId="07731191" w14:textId="77777777" w:rsidR="005F7B1E" w:rsidRPr="00992565" w:rsidRDefault="005F7B1E" w:rsidP="00142755">
      <w:pPr>
        <w:pStyle w:val="western"/>
        <w:spacing w:before="0" w:beforeAutospacing="0" w:after="0" w:afterAutospacing="0"/>
        <w:ind w:firstLine="709"/>
        <w:jc w:val="both"/>
        <w:rPr>
          <w:color w:val="auto"/>
          <w:sz w:val="28"/>
          <w:szCs w:val="28"/>
        </w:rPr>
      </w:pPr>
      <w:r w:rsidRPr="00992565">
        <w:rPr>
          <w:color w:val="auto"/>
          <w:sz w:val="28"/>
          <w:szCs w:val="28"/>
        </w:rPr>
        <w:t xml:space="preserve">Основная функция зоны – организационное обеспечение коррекционно-развивающего процесса. </w:t>
      </w:r>
    </w:p>
    <w:p w14:paraId="64758C17" w14:textId="77777777" w:rsidR="005F7B1E" w:rsidRPr="00142755" w:rsidRDefault="005F7B1E" w:rsidP="00142755">
      <w:pPr>
        <w:pStyle w:val="Default"/>
        <w:ind w:firstLine="709"/>
        <w:jc w:val="both"/>
      </w:pPr>
      <w:r w:rsidRPr="00992565">
        <w:rPr>
          <w:color w:val="auto"/>
          <w:sz w:val="28"/>
          <w:szCs w:val="28"/>
        </w:rPr>
        <w:t xml:space="preserve">Оборудование кабинета (столы, стулья, </w:t>
      </w:r>
      <w:r w:rsidR="003A14F7">
        <w:rPr>
          <w:color w:val="auto"/>
          <w:sz w:val="28"/>
          <w:szCs w:val="28"/>
        </w:rPr>
        <w:t xml:space="preserve">настенное зеркало, </w:t>
      </w:r>
      <w:r w:rsidR="00B95717">
        <w:rPr>
          <w:color w:val="auto"/>
          <w:sz w:val="28"/>
          <w:szCs w:val="28"/>
        </w:rPr>
        <w:t>д</w:t>
      </w:r>
      <w:r w:rsidR="00142755">
        <w:rPr>
          <w:sz w:val="28"/>
          <w:szCs w:val="28"/>
        </w:rPr>
        <w:t xml:space="preserve">етские </w:t>
      </w:r>
      <w:r w:rsidR="00B95717" w:rsidRPr="00B95717">
        <w:rPr>
          <w:sz w:val="28"/>
          <w:szCs w:val="28"/>
        </w:rPr>
        <w:t xml:space="preserve">настольные </w:t>
      </w:r>
      <w:r w:rsidR="003A14F7">
        <w:rPr>
          <w:color w:val="auto"/>
          <w:sz w:val="28"/>
          <w:szCs w:val="28"/>
        </w:rPr>
        <w:t xml:space="preserve">зеркала, </w:t>
      </w:r>
      <w:r w:rsidRPr="00992565">
        <w:rPr>
          <w:color w:val="auto"/>
          <w:sz w:val="28"/>
          <w:szCs w:val="28"/>
        </w:rPr>
        <w:t xml:space="preserve">магнитная доска, </w:t>
      </w:r>
      <w:proofErr w:type="spellStart"/>
      <w:r w:rsidRPr="00992565">
        <w:rPr>
          <w:color w:val="auto"/>
          <w:sz w:val="28"/>
          <w:szCs w:val="28"/>
        </w:rPr>
        <w:t>фланеле</w:t>
      </w:r>
      <w:r w:rsidR="003A14F7">
        <w:rPr>
          <w:color w:val="auto"/>
          <w:sz w:val="28"/>
          <w:szCs w:val="28"/>
        </w:rPr>
        <w:t>граф</w:t>
      </w:r>
      <w:proofErr w:type="spellEnd"/>
      <w:r w:rsidR="003A14F7">
        <w:rPr>
          <w:color w:val="auto"/>
          <w:sz w:val="28"/>
          <w:szCs w:val="28"/>
        </w:rPr>
        <w:t>, наборное полотно, алф</w:t>
      </w:r>
      <w:r w:rsidR="003A14F7">
        <w:rPr>
          <w:color w:val="auto"/>
          <w:sz w:val="28"/>
          <w:szCs w:val="28"/>
        </w:rPr>
        <w:t>а</w:t>
      </w:r>
      <w:r w:rsidR="003A14F7">
        <w:rPr>
          <w:color w:val="auto"/>
          <w:sz w:val="28"/>
          <w:szCs w:val="28"/>
        </w:rPr>
        <w:t>вит</w:t>
      </w:r>
      <w:r w:rsidRPr="00992565">
        <w:rPr>
          <w:color w:val="auto"/>
          <w:sz w:val="28"/>
          <w:szCs w:val="28"/>
        </w:rPr>
        <w:t>).</w:t>
      </w:r>
    </w:p>
    <w:p w14:paraId="0C8C32D6" w14:textId="77777777" w:rsidR="005F7B1E" w:rsidRPr="00992565" w:rsidRDefault="005F7B1E" w:rsidP="001427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3.</w:t>
      </w:r>
      <w:r w:rsidRPr="00992565">
        <w:t xml:space="preserve"> </w:t>
      </w:r>
      <w:r>
        <w:t xml:space="preserve"> </w:t>
      </w:r>
      <w:r w:rsidRPr="00992565">
        <w:rPr>
          <w:rFonts w:ascii="Times New Roman" w:hAnsi="Times New Roman" w:cs="Times New Roman"/>
          <w:sz w:val="28"/>
          <w:szCs w:val="28"/>
        </w:rPr>
        <w:t>Зона сенсомоторного развития</w:t>
      </w:r>
    </w:p>
    <w:p w14:paraId="79870578" w14:textId="77777777" w:rsidR="005F7B1E" w:rsidRPr="00992565" w:rsidRDefault="005F7B1E" w:rsidP="00142755">
      <w:pPr>
        <w:pStyle w:val="western"/>
        <w:spacing w:before="0" w:beforeAutospacing="0" w:after="0" w:afterAutospacing="0"/>
        <w:ind w:firstLine="708"/>
        <w:jc w:val="both"/>
        <w:rPr>
          <w:color w:val="auto"/>
          <w:sz w:val="28"/>
          <w:szCs w:val="28"/>
        </w:rPr>
      </w:pPr>
      <w:r w:rsidRPr="00992565">
        <w:rPr>
          <w:color w:val="auto"/>
          <w:sz w:val="28"/>
          <w:szCs w:val="28"/>
        </w:rPr>
        <w:t>Основная функция зоны – обеспечение социального развития детей п</w:t>
      </w:r>
      <w:r w:rsidRPr="00992565">
        <w:rPr>
          <w:color w:val="auto"/>
          <w:sz w:val="28"/>
          <w:szCs w:val="28"/>
        </w:rPr>
        <w:t>о</w:t>
      </w:r>
      <w:r w:rsidRPr="00992565">
        <w:rPr>
          <w:color w:val="auto"/>
          <w:sz w:val="28"/>
          <w:szCs w:val="28"/>
        </w:rPr>
        <w:t>средством формирования представлений о физических качествах предметов и явлений; развитие координации движений в мелких мышечных группах пал</w:t>
      </w:r>
      <w:r w:rsidRPr="00992565">
        <w:rPr>
          <w:color w:val="auto"/>
          <w:sz w:val="28"/>
          <w:szCs w:val="28"/>
        </w:rPr>
        <w:t>ь</w:t>
      </w:r>
      <w:r w:rsidRPr="00992565">
        <w:rPr>
          <w:color w:val="auto"/>
          <w:sz w:val="28"/>
          <w:szCs w:val="28"/>
        </w:rPr>
        <w:t>цев рук и кистей, координации межанализаторных взаимодействий.</w:t>
      </w:r>
    </w:p>
    <w:p w14:paraId="4BE9C29B" w14:textId="77777777" w:rsidR="005F7B1E" w:rsidRPr="00992565" w:rsidRDefault="005F7B1E" w:rsidP="005F7B1E">
      <w:pPr>
        <w:pStyle w:val="western"/>
        <w:spacing w:before="0" w:beforeAutospacing="0" w:after="0" w:afterAutospacing="0"/>
        <w:jc w:val="both"/>
        <w:rPr>
          <w:color w:val="auto"/>
          <w:sz w:val="28"/>
          <w:szCs w:val="28"/>
        </w:rPr>
      </w:pPr>
      <w:r w:rsidRPr="00992565">
        <w:rPr>
          <w:iCs/>
          <w:color w:val="auto"/>
          <w:sz w:val="28"/>
          <w:szCs w:val="28"/>
        </w:rPr>
        <w:t xml:space="preserve">Материалы: </w:t>
      </w:r>
    </w:p>
    <w:p w14:paraId="61DB9171" w14:textId="77777777" w:rsidR="005F7B1E" w:rsidRPr="00992565" w:rsidRDefault="005F7B1E" w:rsidP="009B26A7">
      <w:pPr>
        <w:pStyle w:val="western"/>
        <w:numPr>
          <w:ilvl w:val="0"/>
          <w:numId w:val="9"/>
        </w:numPr>
        <w:spacing w:before="0" w:beforeAutospacing="0" w:after="0" w:afterAutospacing="0"/>
        <w:jc w:val="both"/>
        <w:rPr>
          <w:color w:val="auto"/>
          <w:sz w:val="28"/>
          <w:szCs w:val="28"/>
        </w:rPr>
      </w:pPr>
      <w:r w:rsidRPr="00992565">
        <w:rPr>
          <w:color w:val="auto"/>
          <w:sz w:val="28"/>
          <w:szCs w:val="28"/>
        </w:rPr>
        <w:t>игры и пособия, способствующие развитию тактильной чувствительн</w:t>
      </w:r>
      <w:r w:rsidRPr="00992565">
        <w:rPr>
          <w:color w:val="auto"/>
          <w:sz w:val="28"/>
          <w:szCs w:val="28"/>
        </w:rPr>
        <w:t>о</w:t>
      </w:r>
      <w:r w:rsidRPr="00992565">
        <w:rPr>
          <w:color w:val="auto"/>
          <w:sz w:val="28"/>
          <w:szCs w:val="28"/>
        </w:rPr>
        <w:t>сти пальцев рук;</w:t>
      </w:r>
    </w:p>
    <w:p w14:paraId="3F6793C9" w14:textId="77777777" w:rsidR="005F7B1E" w:rsidRPr="00992565" w:rsidRDefault="005F7B1E" w:rsidP="009B26A7">
      <w:pPr>
        <w:pStyle w:val="western"/>
        <w:numPr>
          <w:ilvl w:val="0"/>
          <w:numId w:val="9"/>
        </w:numPr>
        <w:spacing w:before="0" w:beforeAutospacing="0" w:after="0" w:afterAutospacing="0"/>
        <w:jc w:val="both"/>
        <w:rPr>
          <w:color w:val="auto"/>
          <w:sz w:val="28"/>
          <w:szCs w:val="28"/>
        </w:rPr>
      </w:pPr>
      <w:r w:rsidRPr="00992565">
        <w:rPr>
          <w:color w:val="auto"/>
          <w:sz w:val="28"/>
          <w:szCs w:val="28"/>
        </w:rPr>
        <w:t>трафареты, пазлы, шнуровки, кубики, геометрические линейки;</w:t>
      </w:r>
    </w:p>
    <w:p w14:paraId="039D69E7" w14:textId="77777777" w:rsidR="005F7B1E" w:rsidRPr="00992565" w:rsidRDefault="005F7B1E" w:rsidP="009B26A7">
      <w:pPr>
        <w:pStyle w:val="western"/>
        <w:numPr>
          <w:ilvl w:val="0"/>
          <w:numId w:val="9"/>
        </w:numPr>
        <w:spacing w:before="0" w:beforeAutospacing="0" w:after="0" w:afterAutospacing="0"/>
        <w:jc w:val="both"/>
        <w:rPr>
          <w:color w:val="auto"/>
          <w:sz w:val="28"/>
          <w:szCs w:val="28"/>
        </w:rPr>
      </w:pPr>
      <w:r w:rsidRPr="00992565">
        <w:rPr>
          <w:color w:val="auto"/>
          <w:sz w:val="28"/>
          <w:szCs w:val="28"/>
        </w:rPr>
        <w:t xml:space="preserve">картотека упражнений пальчиковой гимнастики. </w:t>
      </w:r>
    </w:p>
    <w:p w14:paraId="48F47B44" w14:textId="77777777" w:rsidR="005F7B1E" w:rsidRPr="00992565" w:rsidRDefault="005F7B1E" w:rsidP="005F7B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4.</w:t>
      </w:r>
      <w:r w:rsidRPr="00992565">
        <w:t xml:space="preserve"> </w:t>
      </w:r>
      <w:r>
        <w:t xml:space="preserve"> </w:t>
      </w:r>
      <w:r w:rsidRPr="00992565">
        <w:rPr>
          <w:rFonts w:ascii="Times New Roman" w:hAnsi="Times New Roman" w:cs="Times New Roman"/>
          <w:sz w:val="28"/>
          <w:szCs w:val="28"/>
        </w:rPr>
        <w:t>Информативная зона для педагогов и родителей</w:t>
      </w:r>
    </w:p>
    <w:p w14:paraId="6629A9F4" w14:textId="77777777" w:rsidR="005F7B1E" w:rsidRDefault="005F7B1E" w:rsidP="005F7B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 xml:space="preserve">Содержит популярные сведения о </w:t>
      </w:r>
      <w:r w:rsidR="00DE6523">
        <w:rPr>
          <w:rFonts w:ascii="Times New Roman" w:hAnsi="Times New Roman" w:cs="Times New Roman"/>
          <w:sz w:val="28"/>
          <w:szCs w:val="28"/>
        </w:rPr>
        <w:t xml:space="preserve">речевом </w:t>
      </w:r>
      <w:r w:rsidRPr="00992565">
        <w:rPr>
          <w:rFonts w:ascii="Times New Roman" w:hAnsi="Times New Roman" w:cs="Times New Roman"/>
          <w:sz w:val="28"/>
          <w:szCs w:val="28"/>
        </w:rPr>
        <w:t>развитии и коррекции откл</w:t>
      </w:r>
      <w:r w:rsidRPr="00992565">
        <w:rPr>
          <w:rFonts w:ascii="Times New Roman" w:hAnsi="Times New Roman" w:cs="Times New Roman"/>
          <w:sz w:val="28"/>
          <w:szCs w:val="28"/>
        </w:rPr>
        <w:t>о</w:t>
      </w:r>
      <w:r w:rsidRPr="00992565">
        <w:rPr>
          <w:rFonts w:ascii="Times New Roman" w:hAnsi="Times New Roman" w:cs="Times New Roman"/>
          <w:sz w:val="28"/>
          <w:szCs w:val="28"/>
        </w:rPr>
        <w:t>нений в развитии детей.</w:t>
      </w:r>
    </w:p>
    <w:p w14:paraId="6769F611" w14:textId="77777777" w:rsidR="005F7B1E" w:rsidRPr="00992565" w:rsidRDefault="005F7B1E" w:rsidP="009B26A7">
      <w:pPr>
        <w:pStyle w:val="a3"/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565">
        <w:rPr>
          <w:rFonts w:ascii="Times New Roman" w:hAnsi="Times New Roman"/>
          <w:b/>
          <w:sz w:val="28"/>
          <w:szCs w:val="28"/>
        </w:rPr>
        <w:t>Программно-методическое обеспечение</w:t>
      </w:r>
    </w:p>
    <w:p w14:paraId="6711D0C0" w14:textId="77777777" w:rsidR="005F7B1E" w:rsidRPr="00992565" w:rsidRDefault="005F7B1E" w:rsidP="005F7B1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9178"/>
      </w:tblGrid>
      <w:tr w:rsidR="005F7B1E" w:rsidRPr="00992565" w14:paraId="2AA27226" w14:textId="77777777" w:rsidTr="008B3AB4">
        <w:tc>
          <w:tcPr>
            <w:tcW w:w="675" w:type="dxa"/>
          </w:tcPr>
          <w:p w14:paraId="31824924" w14:textId="77777777" w:rsidR="005F7B1E" w:rsidRPr="00992565" w:rsidRDefault="005F7B1E" w:rsidP="008B3A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78" w:type="dxa"/>
          </w:tcPr>
          <w:p w14:paraId="6E3CB96D" w14:textId="77777777" w:rsidR="005F7B1E" w:rsidRPr="00992565" w:rsidRDefault="005F7B1E" w:rsidP="00C2634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Программы</w:t>
            </w:r>
          </w:p>
        </w:tc>
      </w:tr>
      <w:tr w:rsidR="005F7B1E" w:rsidRPr="00992565" w14:paraId="19F0B350" w14:textId="77777777" w:rsidTr="008B3AB4">
        <w:tc>
          <w:tcPr>
            <w:tcW w:w="675" w:type="dxa"/>
          </w:tcPr>
          <w:p w14:paraId="3501F6D8" w14:textId="77777777" w:rsidR="005F7B1E" w:rsidRPr="00992565" w:rsidRDefault="005F7B1E" w:rsidP="008B3A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8" w:type="dxa"/>
          </w:tcPr>
          <w:p w14:paraId="27678A8C" w14:textId="77777777" w:rsidR="005F7B1E" w:rsidRPr="00992565" w:rsidRDefault="005F7B1E" w:rsidP="009B26A7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От рождения до школы. Примерная общеобразовательная программа дошкольного образования / Под ред. Н. Е. Вераксы, Т. С. Комаровой, М.А. Васильевой. — М.: МОЗАИКА-СИНТЕЗ, 2014. </w:t>
            </w:r>
            <w:r w:rsidR="0014275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333 с. </w:t>
            </w:r>
          </w:p>
          <w:p w14:paraId="4A3ADAAD" w14:textId="77777777" w:rsidR="005F7B1E" w:rsidRPr="00E71C56" w:rsidRDefault="005F7B1E" w:rsidP="009B26A7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1C56">
              <w:rPr>
                <w:rFonts w:ascii="Times New Roman" w:hAnsi="Times New Roman" w:cs="Times New Roman"/>
                <w:sz w:val="28"/>
                <w:szCs w:val="28"/>
              </w:rPr>
              <w:t>Подготовка к школе дет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 с задержкой психического раз</w:t>
            </w:r>
            <w:r w:rsidRPr="00E71C56">
              <w:rPr>
                <w:rFonts w:ascii="Times New Roman" w:hAnsi="Times New Roman" w:cs="Times New Roman"/>
                <w:sz w:val="28"/>
                <w:szCs w:val="28"/>
              </w:rPr>
              <w:t xml:space="preserve">вития. Книга 1 / Под общей ред. С.Г. Шевченко. - М.: Школьная Пресса, 2005. </w:t>
            </w:r>
            <w:r w:rsidR="0014275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E71C56">
              <w:rPr>
                <w:rFonts w:ascii="Times New Roman" w:hAnsi="Times New Roman" w:cs="Times New Roman"/>
                <w:sz w:val="28"/>
                <w:szCs w:val="28"/>
              </w:rPr>
              <w:t xml:space="preserve"> 96 с. </w:t>
            </w:r>
          </w:p>
          <w:p w14:paraId="4EE3F311" w14:textId="77777777" w:rsidR="005F7B1E" w:rsidRPr="009F113A" w:rsidRDefault="009F113A" w:rsidP="009B26A7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113A">
              <w:rPr>
                <w:rFonts w:ascii="Times New Roman" w:hAnsi="Times New Roman" w:cs="Times New Roman"/>
                <w:sz w:val="28"/>
                <w:szCs w:val="28"/>
              </w:rPr>
              <w:t>Филичева Т.Б., Чиркина Г.В., Туманова Т.В. Коррекция нарушений р</w:t>
            </w:r>
            <w:r w:rsidRPr="009F113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F113A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r w:rsidR="00C65C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F113A">
              <w:rPr>
                <w:rFonts w:ascii="Times New Roman" w:hAnsi="Times New Roman" w:cs="Times New Roman"/>
                <w:sz w:val="28"/>
                <w:szCs w:val="28"/>
              </w:rPr>
              <w:t>//</w:t>
            </w:r>
            <w:r w:rsidR="00C65C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F113A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F113A">
              <w:rPr>
                <w:rFonts w:ascii="Times New Roman" w:hAnsi="Times New Roman" w:cs="Times New Roman"/>
                <w:sz w:val="28"/>
                <w:szCs w:val="28"/>
              </w:rPr>
              <w:t>дошкольных образовательных учреждений компенс</w:t>
            </w:r>
            <w:r w:rsidRPr="009F113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F113A">
              <w:rPr>
                <w:rFonts w:ascii="Times New Roman" w:hAnsi="Times New Roman" w:cs="Times New Roman"/>
                <w:sz w:val="28"/>
                <w:szCs w:val="28"/>
              </w:rPr>
              <w:t>рующего вида для детей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F113A">
              <w:rPr>
                <w:rFonts w:ascii="Times New Roman" w:hAnsi="Times New Roman" w:cs="Times New Roman"/>
                <w:sz w:val="28"/>
                <w:szCs w:val="28"/>
              </w:rPr>
              <w:t>нарушениями речи. – М.: Просвещение, 2008.</w:t>
            </w:r>
            <w:r w:rsidR="00142755">
              <w:rPr>
                <w:rFonts w:ascii="Times New Roman" w:hAnsi="Times New Roman" w:cs="Times New Roman"/>
                <w:sz w:val="28"/>
                <w:szCs w:val="28"/>
              </w:rPr>
              <w:t xml:space="preserve"> – 207с.</w:t>
            </w:r>
          </w:p>
        </w:tc>
      </w:tr>
      <w:tr w:rsidR="005F7B1E" w:rsidRPr="00992565" w14:paraId="3E620DB6" w14:textId="77777777" w:rsidTr="008B3AB4">
        <w:tc>
          <w:tcPr>
            <w:tcW w:w="675" w:type="dxa"/>
          </w:tcPr>
          <w:p w14:paraId="421BB943" w14:textId="77777777" w:rsidR="005F7B1E" w:rsidRPr="00992565" w:rsidRDefault="005F7B1E" w:rsidP="008B3A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78" w:type="dxa"/>
          </w:tcPr>
          <w:p w14:paraId="3C9F17D5" w14:textId="77777777" w:rsidR="005F7B1E" w:rsidRPr="00992565" w:rsidRDefault="005F7B1E" w:rsidP="00C2634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Методическое обеспечение </w:t>
            </w:r>
          </w:p>
        </w:tc>
      </w:tr>
      <w:tr w:rsidR="005F7B1E" w:rsidRPr="00992565" w14:paraId="12522DE5" w14:textId="77777777" w:rsidTr="008B3AB4">
        <w:tc>
          <w:tcPr>
            <w:tcW w:w="675" w:type="dxa"/>
          </w:tcPr>
          <w:p w14:paraId="52B4D5F5" w14:textId="77777777" w:rsidR="005F7B1E" w:rsidRPr="00992565" w:rsidRDefault="005F7B1E" w:rsidP="008B3A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8" w:type="dxa"/>
          </w:tcPr>
          <w:p w14:paraId="7E8105D8" w14:textId="77777777" w:rsidR="00142755" w:rsidRDefault="00142755" w:rsidP="009B26A7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2755">
              <w:rPr>
                <w:rFonts w:ascii="Times New Roman" w:hAnsi="Times New Roman" w:cs="Times New Roman"/>
                <w:sz w:val="28"/>
                <w:szCs w:val="28"/>
              </w:rPr>
              <w:t>Агранович</w:t>
            </w:r>
            <w:proofErr w:type="spellEnd"/>
            <w:r w:rsidRPr="00142755">
              <w:rPr>
                <w:rFonts w:ascii="Times New Roman" w:hAnsi="Times New Roman" w:cs="Times New Roman"/>
                <w:sz w:val="28"/>
                <w:szCs w:val="28"/>
              </w:rPr>
              <w:t xml:space="preserve"> З.Е. Коррекция нарушений звуко-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слоговой структуры слов у детей</w:t>
            </w:r>
            <w:r w:rsidRPr="00142755">
              <w:rPr>
                <w:rFonts w:ascii="Times New Roman" w:hAnsi="Times New Roman" w:cs="Times New Roman"/>
                <w:sz w:val="28"/>
                <w:szCs w:val="28"/>
              </w:rPr>
              <w:t>. - М.: Детство-Пресс, 2014.</w:t>
            </w:r>
          </w:p>
          <w:p w14:paraId="36CA3A9D" w14:textId="77777777" w:rsidR="00EB2FBF" w:rsidRDefault="00EB2FBF" w:rsidP="009B26A7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01DE7">
              <w:rPr>
                <w:rFonts w:ascii="Times New Roman" w:hAnsi="Times New Roman" w:cs="Times New Roman"/>
                <w:sz w:val="28"/>
                <w:szCs w:val="28"/>
              </w:rPr>
              <w:t>Архипова Е.Ф. «Коррекционно-логопедическая работа по преодол</w:t>
            </w:r>
            <w:r w:rsidRPr="00101DE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01DE7">
              <w:rPr>
                <w:rFonts w:ascii="Times New Roman" w:hAnsi="Times New Roman" w:cs="Times New Roman"/>
                <w:sz w:val="28"/>
                <w:szCs w:val="28"/>
              </w:rPr>
              <w:t xml:space="preserve">нию стертой </w:t>
            </w:r>
            <w:r w:rsidR="00AA63F3">
              <w:rPr>
                <w:rFonts w:ascii="Times New Roman" w:hAnsi="Times New Roman" w:cs="Times New Roman"/>
                <w:sz w:val="28"/>
                <w:szCs w:val="28"/>
              </w:rPr>
              <w:t>дизартрии». - М.:</w:t>
            </w:r>
            <w:r w:rsidRPr="00101DE7">
              <w:rPr>
                <w:rFonts w:ascii="Times New Roman" w:hAnsi="Times New Roman" w:cs="Times New Roman"/>
                <w:sz w:val="28"/>
                <w:szCs w:val="28"/>
              </w:rPr>
              <w:t xml:space="preserve"> «Астрель», 2008</w:t>
            </w:r>
            <w:r w:rsidR="00AA63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737585A" w14:textId="77777777" w:rsidR="00AA63F3" w:rsidRDefault="00AA63F3" w:rsidP="009B26A7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51CF">
              <w:rPr>
                <w:rFonts w:ascii="Times New Roman" w:hAnsi="Times New Roman" w:cs="Times New Roman"/>
                <w:sz w:val="28"/>
                <w:szCs w:val="28"/>
              </w:rPr>
              <w:t>Баскакина</w:t>
            </w:r>
            <w:proofErr w:type="spellEnd"/>
            <w:r w:rsidRPr="007C51CF">
              <w:rPr>
                <w:rFonts w:ascii="Times New Roman" w:hAnsi="Times New Roman" w:cs="Times New Roman"/>
                <w:sz w:val="28"/>
                <w:szCs w:val="28"/>
              </w:rPr>
              <w:t xml:space="preserve"> И.В.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113A">
              <w:rPr>
                <w:rFonts w:ascii="Times New Roman" w:hAnsi="Times New Roman" w:cs="Times New Roman"/>
                <w:sz w:val="28"/>
                <w:szCs w:val="28"/>
              </w:rPr>
              <w:t>Лынская</w:t>
            </w:r>
            <w:proofErr w:type="spellEnd"/>
            <w:r w:rsidRPr="009F113A">
              <w:rPr>
                <w:rFonts w:ascii="Times New Roman" w:hAnsi="Times New Roman" w:cs="Times New Roman"/>
                <w:sz w:val="28"/>
                <w:szCs w:val="28"/>
              </w:rPr>
              <w:t xml:space="preserve"> М.И.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Логопедические игры.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Свистелочка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– М.: Айрис-Пресс, 2016.</w:t>
            </w:r>
          </w:p>
          <w:p w14:paraId="71453AD3" w14:textId="77777777" w:rsidR="00AA63F3" w:rsidRDefault="00AA63F3" w:rsidP="009B26A7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51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Баскакина</w:t>
            </w:r>
            <w:proofErr w:type="spellEnd"/>
            <w:r w:rsidRPr="007C51CF">
              <w:rPr>
                <w:rFonts w:ascii="Times New Roman" w:hAnsi="Times New Roman" w:cs="Times New Roman"/>
                <w:sz w:val="28"/>
                <w:szCs w:val="28"/>
              </w:rPr>
              <w:t xml:space="preserve"> И.В.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F113A">
              <w:rPr>
                <w:rFonts w:ascii="Times New Roman" w:hAnsi="Times New Roman" w:cs="Times New Roman"/>
                <w:sz w:val="28"/>
                <w:szCs w:val="28"/>
              </w:rPr>
              <w:t>Лынская</w:t>
            </w:r>
            <w:proofErr w:type="spellEnd"/>
            <w:r w:rsidRPr="009F113A">
              <w:rPr>
                <w:rFonts w:ascii="Times New Roman" w:hAnsi="Times New Roman" w:cs="Times New Roman"/>
                <w:sz w:val="28"/>
                <w:szCs w:val="28"/>
              </w:rPr>
              <w:t xml:space="preserve"> М.И.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Логопедические игры.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Звенелочка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– М.: Айрис-Пресс, 2016.</w:t>
            </w:r>
            <w:r w:rsidRPr="00101DE7">
              <w:rPr>
                <w:rFonts w:ascii="Times New Roman" w:hAnsi="Times New Roman" w:cs="Times New Roman"/>
                <w:sz w:val="28"/>
                <w:szCs w:val="28"/>
              </w:rPr>
              <w:t>Богомолова А.И.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арушение произношения у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тей. - С</w:t>
            </w:r>
            <w:r w:rsidRPr="00101DE7">
              <w:rPr>
                <w:rFonts w:ascii="Times New Roman" w:hAnsi="Times New Roman" w:cs="Times New Roman"/>
                <w:sz w:val="28"/>
                <w:szCs w:val="28"/>
              </w:rPr>
              <w:t>Пб.: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1DE7">
              <w:rPr>
                <w:rFonts w:ascii="Times New Roman" w:hAnsi="Times New Roman" w:cs="Times New Roman"/>
                <w:sz w:val="28"/>
                <w:szCs w:val="28"/>
              </w:rPr>
              <w:t>Библиополис</w:t>
            </w:r>
            <w:proofErr w:type="spellEnd"/>
            <w:r w:rsidRPr="00101DE7">
              <w:rPr>
                <w:rFonts w:ascii="Times New Roman" w:hAnsi="Times New Roman" w:cs="Times New Roman"/>
                <w:sz w:val="28"/>
                <w:szCs w:val="28"/>
              </w:rPr>
              <w:t>, 1994.</w:t>
            </w:r>
          </w:p>
          <w:p w14:paraId="07EEB175" w14:textId="77777777" w:rsidR="00EB2FBF" w:rsidRDefault="00EB2FBF" w:rsidP="009B26A7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B2FBF">
              <w:rPr>
                <w:rFonts w:ascii="Times New Roman" w:hAnsi="Times New Roman" w:cs="Times New Roman"/>
                <w:sz w:val="28"/>
                <w:szCs w:val="28"/>
              </w:rPr>
              <w:t>Воспитание и обучение детей дошкольного возраста с общим недора</w:t>
            </w:r>
            <w:r w:rsidRPr="00EB2FBF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EB2FBF">
              <w:rPr>
                <w:rFonts w:ascii="Times New Roman" w:hAnsi="Times New Roman" w:cs="Times New Roman"/>
                <w:sz w:val="28"/>
                <w:szCs w:val="28"/>
              </w:rPr>
              <w:t>витием речи</w:t>
            </w:r>
            <w:r w:rsidR="00EA4976">
              <w:rPr>
                <w:rFonts w:ascii="Times New Roman" w:hAnsi="Times New Roman" w:cs="Times New Roman"/>
                <w:sz w:val="28"/>
                <w:szCs w:val="28"/>
              </w:rPr>
              <w:t>.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рограммно-методические</w:t>
            </w:r>
            <w:r w:rsidRPr="00EB2FBF">
              <w:rPr>
                <w:rFonts w:ascii="Times New Roman" w:hAnsi="Times New Roman" w:cs="Times New Roman"/>
                <w:sz w:val="28"/>
                <w:szCs w:val="28"/>
              </w:rPr>
              <w:t xml:space="preserve"> рекомендации / Т.Б. Филич</w:t>
            </w:r>
            <w:r w:rsidRPr="00EB2FB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B2FBF">
              <w:rPr>
                <w:rFonts w:ascii="Times New Roman" w:hAnsi="Times New Roman" w:cs="Times New Roman"/>
                <w:sz w:val="28"/>
                <w:szCs w:val="28"/>
              </w:rPr>
              <w:t xml:space="preserve">ва, Т.В. Туманова, Г.В. Чиркина.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М.: Дрофа</w:t>
            </w:r>
            <w:r w:rsidRPr="00EB2FBF">
              <w:rPr>
                <w:rFonts w:ascii="Times New Roman" w:hAnsi="Times New Roman" w:cs="Times New Roman"/>
                <w:sz w:val="28"/>
                <w:szCs w:val="28"/>
              </w:rPr>
              <w:t>, 2010.</w:t>
            </w:r>
          </w:p>
          <w:p w14:paraId="6B1A9245" w14:textId="77777777" w:rsidR="00EB2FBF" w:rsidRDefault="00EB2FBF" w:rsidP="009B26A7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1BE5">
              <w:rPr>
                <w:rFonts w:ascii="Times New Roman" w:hAnsi="Times New Roman" w:cs="Times New Roman"/>
                <w:sz w:val="28"/>
                <w:szCs w:val="28"/>
              </w:rPr>
              <w:t>Егорова О.В. Звуки Т, ТЬ, Д, ДЬ. Речевой материал и игры по автом</w:t>
            </w:r>
            <w:r w:rsidRPr="00E41BE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41BE5">
              <w:rPr>
                <w:rFonts w:ascii="Times New Roman" w:hAnsi="Times New Roman" w:cs="Times New Roman"/>
                <w:sz w:val="28"/>
                <w:szCs w:val="28"/>
              </w:rPr>
              <w:t>тизации и дифференциации звуков у детей 5-7 лет. — 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C65C88">
              <w:rPr>
                <w:rFonts w:ascii="Times New Roman" w:hAnsi="Times New Roman" w:cs="Times New Roman"/>
                <w:sz w:val="28"/>
                <w:szCs w:val="28"/>
              </w:rPr>
              <w:t xml:space="preserve">Гном и Д,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2008</w:t>
            </w:r>
            <w:r w:rsidRPr="00E41B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56A46D1" w14:textId="77777777" w:rsidR="00EB2FBF" w:rsidRDefault="00EB2FBF" w:rsidP="009B26A7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Егорова О.В. Звуки Ф</w:t>
            </w:r>
            <w:r w:rsidRPr="00E41BE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E41BE5">
              <w:rPr>
                <w:rFonts w:ascii="Times New Roman" w:hAnsi="Times New Roman" w:cs="Times New Roman"/>
                <w:sz w:val="28"/>
                <w:szCs w:val="28"/>
              </w:rPr>
              <w:t xml:space="preserve">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E41BE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E41BE5">
              <w:rPr>
                <w:rFonts w:ascii="Times New Roman" w:hAnsi="Times New Roman" w:cs="Times New Roman"/>
                <w:sz w:val="28"/>
                <w:szCs w:val="28"/>
              </w:rPr>
              <w:t>Ь. Речевой материал и игры по автом</w:t>
            </w:r>
            <w:r w:rsidRPr="00E41BE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41BE5">
              <w:rPr>
                <w:rFonts w:ascii="Times New Roman" w:hAnsi="Times New Roman" w:cs="Times New Roman"/>
                <w:sz w:val="28"/>
                <w:szCs w:val="28"/>
              </w:rPr>
              <w:t>тизации и дифференциации звуков у детей 5-7 лет. — 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C65C88">
              <w:rPr>
                <w:rFonts w:ascii="Times New Roman" w:hAnsi="Times New Roman" w:cs="Times New Roman"/>
                <w:sz w:val="28"/>
                <w:szCs w:val="28"/>
              </w:rPr>
              <w:t>Гном и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2008</w:t>
            </w:r>
            <w:r w:rsidRPr="00E41B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92BB38B" w14:textId="77777777" w:rsidR="00EB2FBF" w:rsidRDefault="00EB2FBF" w:rsidP="009B26A7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Егорова О.В. Звуки П,</w:t>
            </w:r>
            <w:r w:rsidRPr="00E41B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41BE5">
              <w:rPr>
                <w:rFonts w:ascii="Times New Roman" w:hAnsi="Times New Roman" w:cs="Times New Roman"/>
                <w:sz w:val="28"/>
                <w:szCs w:val="28"/>
              </w:rPr>
              <w:t xml:space="preserve">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E41BE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E41BE5">
              <w:rPr>
                <w:rFonts w:ascii="Times New Roman" w:hAnsi="Times New Roman" w:cs="Times New Roman"/>
                <w:sz w:val="28"/>
                <w:szCs w:val="28"/>
              </w:rPr>
              <w:t>Ь. Речевой материал и игры по автом</w:t>
            </w:r>
            <w:r w:rsidRPr="00E41BE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41BE5">
              <w:rPr>
                <w:rFonts w:ascii="Times New Roman" w:hAnsi="Times New Roman" w:cs="Times New Roman"/>
                <w:sz w:val="28"/>
                <w:szCs w:val="28"/>
              </w:rPr>
              <w:t>тизации и дифференциации звуков у детей 5-7 лет. — 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C65C88">
              <w:rPr>
                <w:rFonts w:ascii="Times New Roman" w:hAnsi="Times New Roman" w:cs="Times New Roman"/>
                <w:sz w:val="28"/>
                <w:szCs w:val="28"/>
              </w:rPr>
              <w:t>Гном и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2008</w:t>
            </w:r>
            <w:r w:rsidRPr="00E41B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C939976" w14:textId="77777777" w:rsidR="00EB2FBF" w:rsidRDefault="00EB2FBF" w:rsidP="009B26A7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Егорова О.В. Звуки М</w:t>
            </w:r>
            <w:r w:rsidRPr="00E41BE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E41BE5">
              <w:rPr>
                <w:rFonts w:ascii="Times New Roman" w:hAnsi="Times New Roman" w:cs="Times New Roman"/>
                <w:sz w:val="28"/>
                <w:szCs w:val="28"/>
              </w:rPr>
              <w:t xml:space="preserve">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41BE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41BE5">
              <w:rPr>
                <w:rFonts w:ascii="Times New Roman" w:hAnsi="Times New Roman" w:cs="Times New Roman"/>
                <w:sz w:val="28"/>
                <w:szCs w:val="28"/>
              </w:rPr>
              <w:t>Ь. Речевой материал и игры по автом</w:t>
            </w:r>
            <w:r w:rsidRPr="00E41BE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41BE5">
              <w:rPr>
                <w:rFonts w:ascii="Times New Roman" w:hAnsi="Times New Roman" w:cs="Times New Roman"/>
                <w:sz w:val="28"/>
                <w:szCs w:val="28"/>
              </w:rPr>
              <w:t>тизации и дифференциации звуков у детей 5-7 лет. — М.</w:t>
            </w:r>
            <w:r w:rsidR="00C65C88">
              <w:rPr>
                <w:rFonts w:ascii="Times New Roman" w:hAnsi="Times New Roman" w:cs="Times New Roman"/>
                <w:sz w:val="28"/>
                <w:szCs w:val="28"/>
              </w:rPr>
              <w:t xml:space="preserve">: Гном и Д,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2008</w:t>
            </w:r>
            <w:r w:rsidRPr="00E41B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5732605" w14:textId="77777777" w:rsidR="00AA63F3" w:rsidRDefault="00EA4976" w:rsidP="009B26A7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Жихарева-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Норкина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Ю.Б. </w:t>
            </w:r>
            <w:r w:rsidR="00AA63F3" w:rsidRPr="00101DE7">
              <w:rPr>
                <w:rFonts w:ascii="Times New Roman" w:hAnsi="Times New Roman" w:cs="Times New Roman"/>
                <w:sz w:val="28"/>
                <w:szCs w:val="28"/>
              </w:rPr>
              <w:t>Домашняя тетрадь для логопедических зан</w:t>
            </w:r>
            <w:r w:rsidR="00AA63F3" w:rsidRPr="00101DE7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AA63F3" w:rsidRPr="00101DE7">
              <w:rPr>
                <w:rFonts w:ascii="Times New Roman" w:hAnsi="Times New Roman" w:cs="Times New Roman"/>
                <w:sz w:val="28"/>
                <w:szCs w:val="28"/>
              </w:rPr>
              <w:t>тий с</w:t>
            </w:r>
            <w:r w:rsidR="00AA6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детьми.</w:t>
            </w:r>
            <w:r w:rsidR="00AA63F3">
              <w:rPr>
                <w:rFonts w:ascii="Times New Roman" w:hAnsi="Times New Roman" w:cs="Times New Roman"/>
                <w:sz w:val="28"/>
                <w:szCs w:val="28"/>
              </w:rPr>
              <w:t xml:space="preserve"> Пособие для логопедов и родителей в девяти выпусках. – М.: </w:t>
            </w:r>
            <w:proofErr w:type="spellStart"/>
            <w:r w:rsidR="00AA63F3">
              <w:rPr>
                <w:rFonts w:ascii="Times New Roman" w:hAnsi="Times New Roman" w:cs="Times New Roman"/>
                <w:sz w:val="28"/>
                <w:szCs w:val="28"/>
              </w:rPr>
              <w:t>Владос</w:t>
            </w:r>
            <w:proofErr w:type="spellEnd"/>
            <w:r w:rsidR="00AA63F3">
              <w:rPr>
                <w:rFonts w:ascii="Times New Roman" w:hAnsi="Times New Roman" w:cs="Times New Roman"/>
                <w:sz w:val="28"/>
                <w:szCs w:val="28"/>
              </w:rPr>
              <w:t>, 2014.</w:t>
            </w:r>
          </w:p>
          <w:p w14:paraId="5D868C38" w14:textId="77777777" w:rsidR="00AA63F3" w:rsidRDefault="00AA63F3" w:rsidP="009B26A7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01DE7">
              <w:rPr>
                <w:rFonts w:ascii="Times New Roman" w:hAnsi="Times New Roman" w:cs="Times New Roman"/>
                <w:sz w:val="28"/>
                <w:szCs w:val="28"/>
              </w:rPr>
              <w:t xml:space="preserve">Жукова Н.С., </w:t>
            </w:r>
            <w:proofErr w:type="spellStart"/>
            <w:r w:rsidRPr="00101DE7">
              <w:rPr>
                <w:rFonts w:ascii="Times New Roman" w:hAnsi="Times New Roman" w:cs="Times New Roman"/>
                <w:sz w:val="28"/>
                <w:szCs w:val="28"/>
              </w:rPr>
              <w:t>Мастюкова</w:t>
            </w:r>
            <w:proofErr w:type="spellEnd"/>
            <w:r w:rsidRPr="00101DE7">
              <w:rPr>
                <w:rFonts w:ascii="Times New Roman" w:hAnsi="Times New Roman" w:cs="Times New Roman"/>
                <w:sz w:val="28"/>
                <w:szCs w:val="28"/>
              </w:rPr>
              <w:t xml:space="preserve"> Е.М., Филичева Т.Б. Преодоление общего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1DE7">
              <w:rPr>
                <w:rFonts w:ascii="Times New Roman" w:hAnsi="Times New Roman" w:cs="Times New Roman"/>
                <w:sz w:val="28"/>
                <w:szCs w:val="28"/>
              </w:rPr>
              <w:t>недоразвития речи у дошкольников – М.: Просвещение, 1990.</w:t>
            </w:r>
          </w:p>
          <w:p w14:paraId="0DBE2AAC" w14:textId="77777777" w:rsidR="00AA63F3" w:rsidRPr="000A0849" w:rsidRDefault="00AA63F3" w:rsidP="009B26A7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A0849">
              <w:rPr>
                <w:rFonts w:ascii="Times New Roman" w:hAnsi="Times New Roman" w:cs="Times New Roman"/>
                <w:sz w:val="28"/>
                <w:szCs w:val="28"/>
              </w:rPr>
              <w:t xml:space="preserve">Коноваленко В.В., Коноваленко С.В.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Дидактический материал по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рекции произношения звуков К, КЬ, Г, ГЬ, Х, ХЬ</w:t>
            </w:r>
            <w:r w:rsidRPr="000A0849">
              <w:rPr>
                <w:rFonts w:ascii="Times New Roman" w:hAnsi="Times New Roman" w:cs="Times New Roman"/>
                <w:sz w:val="28"/>
                <w:szCs w:val="28"/>
              </w:rPr>
              <w:t>. – 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0A0849">
              <w:rPr>
                <w:rFonts w:ascii="Times New Roman" w:hAnsi="Times New Roman" w:cs="Times New Roman"/>
                <w:sz w:val="28"/>
                <w:szCs w:val="28"/>
              </w:rPr>
              <w:t xml:space="preserve"> ГНОМ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-ПРЕСС, 1999</w:t>
            </w:r>
            <w:r w:rsidRPr="000A08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377B24B" w14:textId="77777777" w:rsidR="00AA63F3" w:rsidRPr="000A0849" w:rsidRDefault="00AA63F3" w:rsidP="009B26A7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A0849">
              <w:rPr>
                <w:rFonts w:ascii="Times New Roman" w:hAnsi="Times New Roman" w:cs="Times New Roman"/>
                <w:sz w:val="28"/>
                <w:szCs w:val="28"/>
              </w:rPr>
              <w:t xml:space="preserve">Коноваленко В.В., Коноваленко С.В.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Дидактический материал по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рекции произношения звука Й</w:t>
            </w:r>
            <w:r w:rsidRPr="000A0849">
              <w:rPr>
                <w:rFonts w:ascii="Times New Roman" w:hAnsi="Times New Roman" w:cs="Times New Roman"/>
                <w:sz w:val="28"/>
                <w:szCs w:val="28"/>
              </w:rPr>
              <w:t>. – 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0A0849">
              <w:rPr>
                <w:rFonts w:ascii="Times New Roman" w:hAnsi="Times New Roman" w:cs="Times New Roman"/>
                <w:sz w:val="28"/>
                <w:szCs w:val="28"/>
              </w:rPr>
              <w:t xml:space="preserve"> ГНОМ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-ПРЕСС, 1999</w:t>
            </w:r>
            <w:r w:rsidRPr="000A08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1FFCEB9" w14:textId="77777777" w:rsidR="00AA63F3" w:rsidRPr="00AA63F3" w:rsidRDefault="00AA63F3" w:rsidP="009B26A7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A0849">
              <w:rPr>
                <w:rFonts w:ascii="Times New Roman" w:hAnsi="Times New Roman" w:cs="Times New Roman"/>
                <w:sz w:val="28"/>
                <w:szCs w:val="28"/>
              </w:rPr>
              <w:t xml:space="preserve">Коноваленко В.В., Коноваленко С.В.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Коррекция произношения звуков Н, Т, Д</w:t>
            </w:r>
            <w:r w:rsidRPr="000A08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Дидактический материал.</w:t>
            </w:r>
            <w:r w:rsidRPr="000A0849">
              <w:rPr>
                <w:rFonts w:ascii="Times New Roman" w:hAnsi="Times New Roman" w:cs="Times New Roman"/>
                <w:sz w:val="28"/>
                <w:szCs w:val="28"/>
              </w:rPr>
              <w:t xml:space="preserve"> – 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0A0849">
              <w:rPr>
                <w:rFonts w:ascii="Times New Roman" w:hAnsi="Times New Roman" w:cs="Times New Roman"/>
                <w:sz w:val="28"/>
                <w:szCs w:val="28"/>
              </w:rPr>
              <w:t xml:space="preserve"> ГНОМ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Д, 2005</w:t>
            </w:r>
            <w:r w:rsidRPr="000A08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DAA6321" w14:textId="77777777" w:rsidR="00AA63F3" w:rsidRDefault="00AA63F3" w:rsidP="009B26A7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016B6">
              <w:rPr>
                <w:rFonts w:ascii="Times New Roman" w:hAnsi="Times New Roman" w:cs="Times New Roman"/>
                <w:sz w:val="28"/>
                <w:szCs w:val="28"/>
              </w:rPr>
              <w:t>Коноваленко В.В.,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оноваленко С.В. Индивидуально-</w:t>
            </w:r>
            <w:r w:rsidRPr="001016B6">
              <w:rPr>
                <w:rFonts w:ascii="Times New Roman" w:hAnsi="Times New Roman" w:cs="Times New Roman"/>
                <w:sz w:val="28"/>
                <w:szCs w:val="28"/>
              </w:rPr>
              <w:t>подгрупповая работа с детьми по коррекции звукопроизношения. М.: 1998.</w:t>
            </w:r>
          </w:p>
          <w:p w14:paraId="4CA9AD3F" w14:textId="77777777" w:rsidR="00142755" w:rsidRDefault="009F113A" w:rsidP="009B26A7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2755">
              <w:rPr>
                <w:rFonts w:ascii="Times New Roman" w:hAnsi="Times New Roman" w:cs="Times New Roman"/>
                <w:sz w:val="28"/>
                <w:szCs w:val="28"/>
              </w:rPr>
              <w:t>Крупенчук</w:t>
            </w:r>
            <w:proofErr w:type="spellEnd"/>
            <w:r w:rsidRPr="00142755">
              <w:rPr>
                <w:rFonts w:ascii="Times New Roman" w:hAnsi="Times New Roman" w:cs="Times New Roman"/>
                <w:sz w:val="28"/>
                <w:szCs w:val="28"/>
              </w:rPr>
              <w:t xml:space="preserve"> О.И. Научите меня говорить правильно. – </w:t>
            </w:r>
            <w:r w:rsidR="00101DE7" w:rsidRPr="00142755">
              <w:rPr>
                <w:rFonts w:ascii="Times New Roman" w:hAnsi="Times New Roman" w:cs="Times New Roman"/>
                <w:sz w:val="28"/>
                <w:szCs w:val="28"/>
              </w:rPr>
              <w:t>СПб.: Литера, 20</w:t>
            </w:r>
            <w:r w:rsidRPr="001427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01DE7" w:rsidRPr="001427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1427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46835EF" w14:textId="77777777" w:rsidR="00142755" w:rsidRDefault="009F113A" w:rsidP="009B26A7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42755">
              <w:rPr>
                <w:rFonts w:ascii="Times New Roman" w:hAnsi="Times New Roman" w:cs="Times New Roman"/>
                <w:sz w:val="28"/>
                <w:szCs w:val="28"/>
              </w:rPr>
              <w:t>Лопухина И.</w:t>
            </w:r>
            <w:r w:rsidR="00EB2FBF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Pr="00142755">
              <w:rPr>
                <w:rFonts w:ascii="Times New Roman" w:hAnsi="Times New Roman" w:cs="Times New Roman"/>
                <w:sz w:val="28"/>
                <w:szCs w:val="28"/>
              </w:rPr>
              <w:t xml:space="preserve"> Логопедия – 550 занимательных упражнений для ра</w:t>
            </w:r>
            <w:r w:rsidRPr="00142755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142755">
              <w:rPr>
                <w:rFonts w:ascii="Times New Roman" w:hAnsi="Times New Roman" w:cs="Times New Roman"/>
                <w:sz w:val="28"/>
                <w:szCs w:val="28"/>
              </w:rPr>
              <w:t>ви</w:t>
            </w:r>
            <w:r w:rsidR="00142755">
              <w:rPr>
                <w:rFonts w:ascii="Times New Roman" w:hAnsi="Times New Roman" w:cs="Times New Roman"/>
                <w:sz w:val="28"/>
                <w:szCs w:val="28"/>
              </w:rPr>
              <w:t>тия речи.</w:t>
            </w:r>
            <w:r w:rsidR="00EB2FBF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142755">
              <w:rPr>
                <w:rFonts w:ascii="Times New Roman" w:hAnsi="Times New Roman" w:cs="Times New Roman"/>
                <w:sz w:val="28"/>
                <w:szCs w:val="28"/>
              </w:rPr>
              <w:t xml:space="preserve"> М.:</w:t>
            </w:r>
            <w:r w:rsidR="00FE2409" w:rsidRPr="001427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42755">
              <w:rPr>
                <w:rFonts w:ascii="Times New Roman" w:hAnsi="Times New Roman" w:cs="Times New Roman"/>
                <w:sz w:val="28"/>
                <w:szCs w:val="28"/>
              </w:rPr>
              <w:t>Аквариум</w:t>
            </w:r>
            <w:r w:rsidRPr="00142755">
              <w:rPr>
                <w:rFonts w:ascii="Times New Roman" w:hAnsi="Times New Roman" w:cs="Times New Roman"/>
                <w:sz w:val="28"/>
                <w:szCs w:val="28"/>
              </w:rPr>
              <w:t>, 1996.</w:t>
            </w:r>
          </w:p>
          <w:p w14:paraId="4CE9E8D1" w14:textId="77777777" w:rsidR="00EB2FBF" w:rsidRPr="00101DE7" w:rsidRDefault="00EB2FBF" w:rsidP="009B26A7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01DE7">
              <w:rPr>
                <w:rFonts w:ascii="Times New Roman" w:hAnsi="Times New Roman" w:cs="Times New Roman"/>
                <w:sz w:val="28"/>
                <w:szCs w:val="28"/>
              </w:rPr>
              <w:t>Новоторцева</w:t>
            </w:r>
            <w:proofErr w:type="spellEnd"/>
            <w:r w:rsidRPr="00101DE7">
              <w:rPr>
                <w:rFonts w:ascii="Times New Roman" w:hAnsi="Times New Roman" w:cs="Times New Roman"/>
                <w:sz w:val="28"/>
                <w:szCs w:val="28"/>
              </w:rPr>
              <w:t xml:space="preserve"> Н. В. Развитие речи детей. – Ярославль: Академия разв</w:t>
            </w:r>
            <w:r w:rsidRPr="00101DE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01DE7">
              <w:rPr>
                <w:rFonts w:ascii="Times New Roman" w:hAnsi="Times New Roman" w:cs="Times New Roman"/>
                <w:sz w:val="28"/>
                <w:szCs w:val="28"/>
              </w:rPr>
              <w:t>тия, 1996.</w:t>
            </w:r>
          </w:p>
          <w:p w14:paraId="44956F58" w14:textId="77777777" w:rsidR="00142755" w:rsidRDefault="00142755" w:rsidP="009B26A7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Пожиленко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Е.А.</w:t>
            </w:r>
            <w:r w:rsidRPr="00142755">
              <w:rPr>
                <w:rFonts w:ascii="Times New Roman" w:hAnsi="Times New Roman" w:cs="Times New Roman"/>
                <w:sz w:val="28"/>
                <w:szCs w:val="28"/>
              </w:rPr>
              <w:t xml:space="preserve"> Волшебный мир звуков и слов (Пособие для логоп</w:t>
            </w:r>
            <w:r w:rsidRPr="0014275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42755">
              <w:rPr>
                <w:rFonts w:ascii="Times New Roman" w:hAnsi="Times New Roman" w:cs="Times New Roman"/>
                <w:sz w:val="28"/>
                <w:szCs w:val="28"/>
              </w:rPr>
              <w:t>дов). - М.: ВЛАДОС, 2001.</w:t>
            </w:r>
          </w:p>
          <w:p w14:paraId="33DD5F82" w14:textId="77777777" w:rsidR="00AA63F3" w:rsidRDefault="00AA63F3" w:rsidP="009B26A7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Савицкая Н.М. Логопедические игры и упражнения на каждый день. – СПб.: Литера, 2012.</w:t>
            </w:r>
          </w:p>
          <w:p w14:paraId="4EA5BE37" w14:textId="77777777" w:rsidR="00142755" w:rsidRDefault="009F113A" w:rsidP="009B26A7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42755">
              <w:rPr>
                <w:rFonts w:ascii="Times New Roman" w:hAnsi="Times New Roman" w:cs="Times New Roman"/>
                <w:sz w:val="28"/>
                <w:szCs w:val="28"/>
              </w:rPr>
              <w:t xml:space="preserve">Селиверстов В.И. Речевые игры с детьми, М.: </w:t>
            </w:r>
            <w:proofErr w:type="spellStart"/>
            <w:r w:rsidRPr="00142755">
              <w:rPr>
                <w:rFonts w:ascii="Times New Roman" w:hAnsi="Times New Roman" w:cs="Times New Roman"/>
                <w:sz w:val="28"/>
                <w:szCs w:val="28"/>
              </w:rPr>
              <w:t>Владос</w:t>
            </w:r>
            <w:proofErr w:type="spellEnd"/>
            <w:r w:rsidRPr="00142755">
              <w:rPr>
                <w:rFonts w:ascii="Times New Roman" w:hAnsi="Times New Roman" w:cs="Times New Roman"/>
                <w:sz w:val="28"/>
                <w:szCs w:val="28"/>
              </w:rPr>
              <w:t>, 1994.</w:t>
            </w:r>
          </w:p>
          <w:p w14:paraId="477F2277" w14:textId="77777777" w:rsidR="00142755" w:rsidRDefault="00142755" w:rsidP="009B26A7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27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Теремкова</w:t>
            </w:r>
            <w:proofErr w:type="spellEnd"/>
            <w:r w:rsidRPr="00142755">
              <w:rPr>
                <w:rFonts w:ascii="Times New Roman" w:hAnsi="Times New Roman" w:cs="Times New Roman"/>
                <w:sz w:val="28"/>
                <w:szCs w:val="28"/>
              </w:rPr>
              <w:t xml:space="preserve"> Н.Э. Логопедические домашние </w:t>
            </w:r>
            <w:r w:rsidR="00EB2FBF">
              <w:rPr>
                <w:rFonts w:ascii="Times New Roman" w:hAnsi="Times New Roman" w:cs="Times New Roman"/>
                <w:sz w:val="28"/>
                <w:szCs w:val="28"/>
              </w:rPr>
              <w:t>задания для детей 5-7 лет с ОНР</w:t>
            </w:r>
            <w:r w:rsidRPr="0014275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5464C2">
              <w:rPr>
                <w:rFonts w:ascii="Times New Roman" w:hAnsi="Times New Roman" w:cs="Times New Roman"/>
                <w:sz w:val="28"/>
                <w:szCs w:val="28"/>
              </w:rPr>
              <w:t xml:space="preserve">Альбомы 1, 2, 3 </w:t>
            </w:r>
            <w:r w:rsidRPr="00142755">
              <w:rPr>
                <w:rFonts w:ascii="Times New Roman" w:hAnsi="Times New Roman" w:cs="Times New Roman"/>
                <w:sz w:val="28"/>
                <w:szCs w:val="28"/>
              </w:rPr>
              <w:t>- М.:</w:t>
            </w:r>
            <w:r w:rsidR="005464C2">
              <w:rPr>
                <w:rFonts w:ascii="Times New Roman" w:hAnsi="Times New Roman" w:cs="Times New Roman"/>
                <w:sz w:val="28"/>
                <w:szCs w:val="28"/>
              </w:rPr>
              <w:t xml:space="preserve"> Гном, 2016</w:t>
            </w:r>
            <w:r w:rsidRPr="001427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35A0AF1" w14:textId="77777777" w:rsidR="00EA4976" w:rsidRPr="00042A55" w:rsidRDefault="00042A55" w:rsidP="009B26A7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Ткаченко Т.А. </w:t>
            </w:r>
            <w:r w:rsidRPr="00042A55">
              <w:rPr>
                <w:rFonts w:ascii="Times New Roman" w:hAnsi="Times New Roman" w:cs="Times New Roman"/>
                <w:sz w:val="28"/>
                <w:szCs w:val="28"/>
              </w:rPr>
              <w:t>Коррекция нарушений слоговой структур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 слова. 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бом для индивидуаль</w:t>
            </w:r>
            <w:r w:rsidRPr="00042A55">
              <w:rPr>
                <w:rFonts w:ascii="Times New Roman" w:hAnsi="Times New Roman" w:cs="Times New Roman"/>
                <w:sz w:val="28"/>
                <w:szCs w:val="28"/>
              </w:rPr>
              <w:t>ной работы с детьми 4—6 лет к пособиям «Учим говорить правильно». - М.: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42A55">
              <w:rPr>
                <w:rFonts w:ascii="Times New Roman" w:hAnsi="Times New Roman" w:cs="Times New Roman"/>
                <w:sz w:val="28"/>
                <w:szCs w:val="28"/>
              </w:rPr>
              <w:t>ГНОМ и Д, 2002.</w:t>
            </w:r>
          </w:p>
          <w:p w14:paraId="6062A5FA" w14:textId="77777777" w:rsidR="00142755" w:rsidRDefault="009F113A" w:rsidP="009B26A7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42755">
              <w:rPr>
                <w:rFonts w:ascii="Times New Roman" w:hAnsi="Times New Roman" w:cs="Times New Roman"/>
                <w:sz w:val="28"/>
                <w:szCs w:val="28"/>
              </w:rPr>
              <w:t xml:space="preserve">Туманова ТВ. Формирование звукопроизношения у дошкольников, М.: </w:t>
            </w:r>
            <w:r w:rsidR="005464C2" w:rsidRPr="000A0849">
              <w:rPr>
                <w:rFonts w:ascii="Times New Roman" w:hAnsi="Times New Roman" w:cs="Times New Roman"/>
                <w:sz w:val="28"/>
                <w:szCs w:val="28"/>
              </w:rPr>
              <w:t>ГНОМ</w:t>
            </w:r>
            <w:r w:rsidR="005464C2">
              <w:rPr>
                <w:rFonts w:ascii="Times New Roman" w:hAnsi="Times New Roman" w:cs="Times New Roman"/>
                <w:sz w:val="28"/>
                <w:szCs w:val="28"/>
              </w:rPr>
              <w:t>-ПРЕСС</w:t>
            </w:r>
            <w:r w:rsidRPr="0014275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E2409" w:rsidRPr="001427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2755">
              <w:rPr>
                <w:rFonts w:ascii="Times New Roman" w:hAnsi="Times New Roman" w:cs="Times New Roman"/>
                <w:sz w:val="28"/>
                <w:szCs w:val="28"/>
              </w:rPr>
              <w:t>1999.</w:t>
            </w:r>
          </w:p>
          <w:p w14:paraId="43864D59" w14:textId="77777777" w:rsidR="005F7B1E" w:rsidRPr="00AA63F3" w:rsidRDefault="009F113A" w:rsidP="009B26A7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2755">
              <w:rPr>
                <w:rFonts w:ascii="Times New Roman" w:hAnsi="Times New Roman" w:cs="Times New Roman"/>
                <w:sz w:val="28"/>
                <w:szCs w:val="28"/>
              </w:rPr>
              <w:t>Четверушкина</w:t>
            </w:r>
            <w:proofErr w:type="spellEnd"/>
            <w:r w:rsidRPr="001427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E2409" w:rsidRPr="00142755">
              <w:rPr>
                <w:rFonts w:ascii="Times New Roman" w:hAnsi="Times New Roman" w:cs="Times New Roman"/>
                <w:sz w:val="28"/>
                <w:szCs w:val="28"/>
              </w:rPr>
              <w:t xml:space="preserve">Н. С. </w:t>
            </w:r>
            <w:r w:rsidRPr="00142755">
              <w:rPr>
                <w:rFonts w:ascii="Times New Roman" w:hAnsi="Times New Roman" w:cs="Times New Roman"/>
                <w:sz w:val="28"/>
                <w:szCs w:val="28"/>
              </w:rPr>
              <w:t>Слоговая структура слова: система коррекцио</w:t>
            </w:r>
            <w:r w:rsidRPr="0014275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42755">
              <w:rPr>
                <w:rFonts w:ascii="Times New Roman" w:hAnsi="Times New Roman" w:cs="Times New Roman"/>
                <w:sz w:val="28"/>
                <w:szCs w:val="28"/>
              </w:rPr>
              <w:t>ных упражнений</w:t>
            </w:r>
            <w:r w:rsidR="00FE2409" w:rsidRPr="001427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B0817">
              <w:rPr>
                <w:rFonts w:ascii="Times New Roman" w:hAnsi="Times New Roman" w:cs="Times New Roman"/>
                <w:sz w:val="28"/>
                <w:szCs w:val="28"/>
              </w:rPr>
              <w:t>для детей 5-7 лет</w:t>
            </w:r>
            <w:r w:rsidRPr="00142755">
              <w:rPr>
                <w:rFonts w:ascii="Times New Roman" w:hAnsi="Times New Roman" w:cs="Times New Roman"/>
                <w:sz w:val="28"/>
                <w:szCs w:val="28"/>
              </w:rPr>
              <w:t>. Практическое пособие для логоп</w:t>
            </w:r>
            <w:r w:rsidRPr="0014275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42755">
              <w:rPr>
                <w:rFonts w:ascii="Times New Roman" w:hAnsi="Times New Roman" w:cs="Times New Roman"/>
                <w:sz w:val="28"/>
                <w:szCs w:val="28"/>
              </w:rPr>
              <w:t>дов, воспитателей и родителей.</w:t>
            </w:r>
            <w:r w:rsidR="00FE2409" w:rsidRPr="00142755">
              <w:rPr>
                <w:rFonts w:ascii="Times New Roman" w:hAnsi="Times New Roman" w:cs="Times New Roman"/>
                <w:sz w:val="28"/>
                <w:szCs w:val="28"/>
              </w:rPr>
              <w:t xml:space="preserve"> - М.: </w:t>
            </w:r>
            <w:r w:rsidR="006B0817" w:rsidRPr="000A0849">
              <w:rPr>
                <w:rFonts w:ascii="Times New Roman" w:hAnsi="Times New Roman" w:cs="Times New Roman"/>
                <w:sz w:val="28"/>
                <w:szCs w:val="28"/>
              </w:rPr>
              <w:t>ГНОМ</w:t>
            </w:r>
            <w:r w:rsidR="006B0817">
              <w:rPr>
                <w:rFonts w:ascii="Times New Roman" w:hAnsi="Times New Roman" w:cs="Times New Roman"/>
                <w:sz w:val="28"/>
                <w:szCs w:val="28"/>
              </w:rPr>
              <w:t>-ПРЕСС</w:t>
            </w:r>
            <w:r w:rsidR="00FE2409" w:rsidRPr="00142755">
              <w:rPr>
                <w:rFonts w:ascii="Times New Roman" w:hAnsi="Times New Roman" w:cs="Times New Roman"/>
                <w:sz w:val="28"/>
                <w:szCs w:val="28"/>
              </w:rPr>
              <w:t>, 2006.</w:t>
            </w:r>
          </w:p>
        </w:tc>
      </w:tr>
    </w:tbl>
    <w:p w14:paraId="75B76681" w14:textId="77777777" w:rsidR="005F7B1E" w:rsidRDefault="005F7B1E" w:rsidP="005F7B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7E46B89" w14:textId="77777777" w:rsidR="005F7B1E" w:rsidRPr="00992565" w:rsidRDefault="005F7B1E" w:rsidP="009B26A7">
      <w:pPr>
        <w:pStyle w:val="a3"/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565">
        <w:rPr>
          <w:rFonts w:ascii="Times New Roman" w:hAnsi="Times New Roman" w:cs="Times New Roman"/>
          <w:b/>
          <w:sz w:val="28"/>
          <w:szCs w:val="28"/>
        </w:rPr>
        <w:t>Организация коррекционно-развивающей работы учителя-</w:t>
      </w:r>
      <w:r w:rsidR="0065626A" w:rsidRPr="0065626A">
        <w:rPr>
          <w:rFonts w:ascii="Times New Roman" w:hAnsi="Times New Roman" w:cs="Times New Roman"/>
          <w:b/>
          <w:sz w:val="28"/>
          <w:szCs w:val="28"/>
        </w:rPr>
        <w:t>логопеда</w:t>
      </w:r>
      <w:r w:rsidR="0065626A">
        <w:rPr>
          <w:rFonts w:ascii="Times New Roman" w:hAnsi="Times New Roman" w:cs="Times New Roman"/>
          <w:b/>
          <w:sz w:val="28"/>
          <w:szCs w:val="28"/>
        </w:rPr>
        <w:t xml:space="preserve"> с детьми </w:t>
      </w:r>
      <w:r w:rsidR="008F0A92">
        <w:rPr>
          <w:rFonts w:ascii="Times New Roman" w:hAnsi="Times New Roman" w:cs="Times New Roman"/>
          <w:b/>
          <w:sz w:val="28"/>
          <w:szCs w:val="28"/>
        </w:rPr>
        <w:t>5</w:t>
      </w:r>
      <w:r w:rsidR="0065626A" w:rsidRPr="001016B6">
        <w:rPr>
          <w:rFonts w:ascii="Times New Roman" w:hAnsi="Times New Roman" w:cs="Times New Roman"/>
          <w:b/>
          <w:sz w:val="28"/>
          <w:szCs w:val="28"/>
        </w:rPr>
        <w:t xml:space="preserve"> – 7</w:t>
      </w:r>
      <w:r w:rsidRPr="001016B6">
        <w:rPr>
          <w:rFonts w:ascii="Times New Roman" w:hAnsi="Times New Roman" w:cs="Times New Roman"/>
          <w:b/>
          <w:sz w:val="28"/>
          <w:szCs w:val="28"/>
        </w:rPr>
        <w:t xml:space="preserve"> лет </w:t>
      </w:r>
      <w:r w:rsidRPr="00992565">
        <w:rPr>
          <w:rFonts w:ascii="Times New Roman" w:hAnsi="Times New Roman" w:cs="Times New Roman"/>
          <w:b/>
          <w:sz w:val="28"/>
          <w:szCs w:val="28"/>
        </w:rPr>
        <w:t>с задержкой психического развития</w:t>
      </w:r>
    </w:p>
    <w:p w14:paraId="30FE263C" w14:textId="77777777" w:rsidR="005F7B1E" w:rsidRPr="004D19A2" w:rsidRDefault="005F7B1E" w:rsidP="005F7B1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960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9"/>
        <w:gridCol w:w="7513"/>
      </w:tblGrid>
      <w:tr w:rsidR="005F7B1E" w:rsidRPr="00A8527F" w14:paraId="75441745" w14:textId="77777777" w:rsidTr="008B3AB4"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14:paraId="210D9FDE" w14:textId="77777777" w:rsidR="005F7B1E" w:rsidRPr="00A8527F" w:rsidRDefault="005F7B1E" w:rsidP="008B3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" w:name="6f2a387d331d6ec3471517fd70671adbb628fc04"/>
            <w:bookmarkStart w:id="2" w:name="0"/>
            <w:bookmarkEnd w:id="1"/>
            <w:bookmarkEnd w:id="2"/>
            <w:r w:rsidRPr="00A852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14:paraId="22BAD9D9" w14:textId="77777777" w:rsidR="005F7B1E" w:rsidRPr="00A8527F" w:rsidRDefault="005F7B1E" w:rsidP="008B3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работы</w:t>
            </w:r>
          </w:p>
        </w:tc>
      </w:tr>
      <w:tr w:rsidR="005F7B1E" w:rsidRPr="00A8527F" w14:paraId="57744329" w14:textId="77777777" w:rsidTr="008B3AB4"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14:paraId="503DB02C" w14:textId="77777777" w:rsidR="005F7B1E" w:rsidRDefault="005F7B1E" w:rsidP="008B3A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сентября – </w:t>
            </w:r>
          </w:p>
          <w:p w14:paraId="699C566F" w14:textId="77777777" w:rsidR="005F7B1E" w:rsidRPr="00A8527F" w:rsidRDefault="005F7B1E" w:rsidP="008B3A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15 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сентября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14:paraId="2DACC0FC" w14:textId="77777777" w:rsidR="005F7B1E" w:rsidRPr="00A8527F" w:rsidRDefault="005F7B1E" w:rsidP="0010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Диагностика </w:t>
            </w:r>
            <w:r w:rsidR="00101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речев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ого развития детей. Заполнение проток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лов первичного обследования, сводной таблицы, личных дел и другой документации </w:t>
            </w:r>
            <w:r w:rsidR="00101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логопед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ического кабинета. Соста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ление индивидуальных маршрутов развития детей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5F7B1E" w:rsidRPr="00A8527F" w14:paraId="0EABBF92" w14:textId="77777777" w:rsidTr="008B3AB4"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14:paraId="22415DE7" w14:textId="77777777" w:rsidR="005F7B1E" w:rsidRPr="00A8527F" w:rsidRDefault="005F7B1E" w:rsidP="008B3A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15 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сентября – 15 мая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14:paraId="40BC30DF" w14:textId="77777777" w:rsidR="005F7B1E" w:rsidRPr="00A8527F" w:rsidRDefault="001016B6" w:rsidP="008B3A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5F7B1E"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одгрупповые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(микрогруппы)</w:t>
            </w:r>
            <w:r w:rsidR="005F7B1E"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индивидуальные занятия по расписанию</w:t>
            </w:r>
            <w:r w:rsidR="005F7B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5F7B1E" w:rsidRPr="00A8527F" w14:paraId="6420E0DA" w14:textId="77777777" w:rsidTr="008B3AB4"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14:paraId="6DE0EE5F" w14:textId="77777777" w:rsidR="005F7B1E" w:rsidRPr="00A8527F" w:rsidRDefault="005F7B1E" w:rsidP="008B3A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первые нед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 января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14:paraId="6925A467" w14:textId="77777777" w:rsidR="005F7B1E" w:rsidRPr="00A8527F" w:rsidRDefault="005F7B1E" w:rsidP="001016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Мониторинговая диагностика </w:t>
            </w:r>
            <w:r w:rsidR="00101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речев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ого развития детей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5F7B1E" w:rsidRPr="00A8527F" w14:paraId="0B6227A0" w14:textId="77777777" w:rsidTr="008B3AB4"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14:paraId="5C5EF870" w14:textId="77777777" w:rsidR="005F7B1E" w:rsidRPr="00A8527F" w:rsidRDefault="005F7B1E" w:rsidP="008B3A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мая – 31 мая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14:paraId="426DDA72" w14:textId="77777777" w:rsidR="005F7B1E" w:rsidRPr="00A8527F" w:rsidRDefault="005F7B1E" w:rsidP="008B3A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Итоговая диагностика </w:t>
            </w:r>
            <w:r w:rsidR="001016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речев</w:t>
            </w:r>
            <w:r w:rsidR="001016B6"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ого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развития детей. Заполнение документации.</w:t>
            </w:r>
          </w:p>
        </w:tc>
      </w:tr>
    </w:tbl>
    <w:p w14:paraId="4F96E14B" w14:textId="77777777" w:rsidR="005F7B1E" w:rsidRDefault="005F7B1E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4DCE9D" w14:textId="77777777" w:rsidR="005F7B1E" w:rsidRPr="00210388" w:rsidRDefault="00210388" w:rsidP="00210388">
      <w:pPr>
        <w:pStyle w:val="Style4"/>
        <w:widowControl/>
        <w:ind w:firstLine="567"/>
        <w:jc w:val="both"/>
        <w:rPr>
          <w:color w:val="000000"/>
          <w:sz w:val="28"/>
          <w:szCs w:val="28"/>
        </w:rPr>
      </w:pPr>
      <w:r>
        <w:rPr>
          <w:rStyle w:val="FontStyle45"/>
          <w:sz w:val="28"/>
          <w:szCs w:val="28"/>
        </w:rPr>
        <w:t xml:space="preserve">Как было указано выше, на 0,5 ставки учитель-логопед планирует </w:t>
      </w:r>
      <w:r>
        <w:rPr>
          <w:color w:val="000000"/>
          <w:sz w:val="28"/>
          <w:szCs w:val="28"/>
        </w:rPr>
        <w:t>индив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дуальную</w:t>
      </w:r>
      <w:r w:rsidRPr="00B1785C">
        <w:rPr>
          <w:color w:val="000000"/>
          <w:sz w:val="28"/>
          <w:szCs w:val="28"/>
        </w:rPr>
        <w:t xml:space="preserve"> лого</w:t>
      </w:r>
      <w:r>
        <w:rPr>
          <w:color w:val="000000"/>
          <w:sz w:val="28"/>
          <w:szCs w:val="28"/>
        </w:rPr>
        <w:t xml:space="preserve">педическую работу. </w:t>
      </w:r>
      <w:r w:rsidR="005F7B1E" w:rsidRPr="00992565">
        <w:rPr>
          <w:sz w:val="28"/>
          <w:szCs w:val="28"/>
        </w:rPr>
        <w:t>Образовательная деятельность с детьми проводится учителем-</w:t>
      </w:r>
      <w:r w:rsidR="001016B6">
        <w:rPr>
          <w:sz w:val="28"/>
          <w:szCs w:val="28"/>
        </w:rPr>
        <w:t>логопед</w:t>
      </w:r>
      <w:r w:rsidR="005F7B1E" w:rsidRPr="00992565">
        <w:rPr>
          <w:sz w:val="28"/>
          <w:szCs w:val="28"/>
        </w:rPr>
        <w:t xml:space="preserve">ом в соответствии с </w:t>
      </w:r>
      <w:r w:rsidR="00AC4983">
        <w:rPr>
          <w:sz w:val="28"/>
          <w:szCs w:val="28"/>
        </w:rPr>
        <w:t>графиком индивидуальной работы</w:t>
      </w:r>
      <w:r w:rsidR="005F7B1E" w:rsidRPr="00992565">
        <w:rPr>
          <w:sz w:val="28"/>
          <w:szCs w:val="28"/>
        </w:rPr>
        <w:t>.</w:t>
      </w:r>
      <w:r w:rsidR="00A42445">
        <w:rPr>
          <w:sz w:val="28"/>
          <w:szCs w:val="28"/>
        </w:rPr>
        <w:t xml:space="preserve"> Продолжительность индивидуального занятия составляет 15 – 20 м</w:t>
      </w:r>
      <w:r w:rsidR="00A42445">
        <w:rPr>
          <w:sz w:val="28"/>
          <w:szCs w:val="28"/>
        </w:rPr>
        <w:t>и</w:t>
      </w:r>
      <w:r w:rsidR="00A42445">
        <w:rPr>
          <w:sz w:val="28"/>
          <w:szCs w:val="28"/>
        </w:rPr>
        <w:t>нут, с</w:t>
      </w:r>
      <w:r w:rsidR="005F7B1E" w:rsidRPr="00992565">
        <w:rPr>
          <w:sz w:val="28"/>
          <w:szCs w:val="28"/>
        </w:rPr>
        <w:t>ледует придерживаться гибкого графика, чтобы сократить пропуски др</w:t>
      </w:r>
      <w:r w:rsidR="005F7B1E" w:rsidRPr="00992565">
        <w:rPr>
          <w:sz w:val="28"/>
          <w:szCs w:val="28"/>
        </w:rPr>
        <w:t>у</w:t>
      </w:r>
      <w:r w:rsidR="005F7B1E" w:rsidRPr="00992565">
        <w:rPr>
          <w:sz w:val="28"/>
          <w:szCs w:val="28"/>
        </w:rPr>
        <w:t>гих видов образовательной деятельности и не лишать ребенка возможности п</w:t>
      </w:r>
      <w:r w:rsidR="005F7B1E" w:rsidRPr="00992565">
        <w:rPr>
          <w:sz w:val="28"/>
          <w:szCs w:val="28"/>
        </w:rPr>
        <w:t>о</w:t>
      </w:r>
      <w:r w:rsidR="005F7B1E" w:rsidRPr="00992565">
        <w:rPr>
          <w:sz w:val="28"/>
          <w:szCs w:val="28"/>
        </w:rPr>
        <w:t xml:space="preserve">играть с детьми. </w:t>
      </w:r>
    </w:p>
    <w:p w14:paraId="45FC4B1B" w14:textId="77777777" w:rsidR="005F7B1E" w:rsidRDefault="005F7B1E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7ADA1E20" w14:textId="77777777" w:rsidR="00076458" w:rsidRPr="00076458" w:rsidRDefault="00076458" w:rsidP="00C627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6458">
        <w:rPr>
          <w:rFonts w:ascii="Times New Roman" w:hAnsi="Times New Roman" w:cs="Times New Roman"/>
          <w:color w:val="000000"/>
          <w:sz w:val="28"/>
          <w:szCs w:val="28"/>
        </w:rPr>
        <w:t xml:space="preserve">Перечень </w:t>
      </w:r>
      <w:r>
        <w:rPr>
          <w:rFonts w:ascii="Times New Roman" w:hAnsi="Times New Roman" w:cs="Times New Roman"/>
          <w:color w:val="000000"/>
          <w:sz w:val="28"/>
          <w:szCs w:val="28"/>
        </w:rPr>
        <w:t>документации учителя-логопеда:</w:t>
      </w:r>
      <w:r w:rsidRPr="0007645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1CC2B13B" w14:textId="77777777" w:rsidR="00076458" w:rsidRPr="00AB1B26" w:rsidRDefault="008C4EB7" w:rsidP="009B26A7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1B26">
        <w:rPr>
          <w:rFonts w:ascii="Times New Roman" w:hAnsi="Times New Roman" w:cs="Times New Roman"/>
          <w:color w:val="000000"/>
          <w:sz w:val="28"/>
          <w:szCs w:val="28"/>
        </w:rPr>
        <w:t>Нормативно-</w:t>
      </w:r>
      <w:r w:rsidR="00076458" w:rsidRPr="00AB1B26">
        <w:rPr>
          <w:rFonts w:ascii="Times New Roman" w:hAnsi="Times New Roman" w:cs="Times New Roman"/>
          <w:color w:val="000000"/>
          <w:sz w:val="28"/>
          <w:szCs w:val="28"/>
        </w:rPr>
        <w:t>прав</w:t>
      </w:r>
      <w:r w:rsidRPr="00AB1B26">
        <w:rPr>
          <w:rFonts w:ascii="Times New Roman" w:hAnsi="Times New Roman" w:cs="Times New Roman"/>
          <w:color w:val="000000"/>
          <w:sz w:val="28"/>
          <w:szCs w:val="28"/>
        </w:rPr>
        <w:t>овое обеспечение коррекционно-развивающего процесса.</w:t>
      </w:r>
    </w:p>
    <w:p w14:paraId="7415E4CB" w14:textId="77777777" w:rsidR="000D7C0E" w:rsidRPr="000D7C0E" w:rsidRDefault="000D7C0E" w:rsidP="009B26A7">
      <w:pPr>
        <w:pStyle w:val="ae"/>
        <w:numPr>
          <w:ilvl w:val="0"/>
          <w:numId w:val="36"/>
        </w:numPr>
        <w:jc w:val="both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Рабочая программа учителя-логопеда </w:t>
      </w:r>
      <w:r w:rsidRPr="000D7C0E">
        <w:rPr>
          <w:bCs/>
          <w:color w:val="000000"/>
          <w:sz w:val="28"/>
          <w:szCs w:val="28"/>
        </w:rPr>
        <w:t xml:space="preserve">для детей </w:t>
      </w:r>
      <w:r w:rsidR="008F0A92">
        <w:rPr>
          <w:bCs/>
          <w:color w:val="000000"/>
          <w:sz w:val="28"/>
          <w:szCs w:val="28"/>
        </w:rPr>
        <w:t>5</w:t>
      </w:r>
      <w:r w:rsidRPr="000D7C0E">
        <w:rPr>
          <w:bCs/>
          <w:color w:val="000000"/>
          <w:sz w:val="28"/>
          <w:szCs w:val="28"/>
        </w:rPr>
        <w:t>–7 лет с задержкой псих</w:t>
      </w:r>
      <w:r w:rsidRPr="000D7C0E">
        <w:rPr>
          <w:bCs/>
          <w:color w:val="000000"/>
          <w:sz w:val="28"/>
          <w:szCs w:val="28"/>
        </w:rPr>
        <w:t>и</w:t>
      </w:r>
      <w:r w:rsidRPr="000D7C0E">
        <w:rPr>
          <w:bCs/>
          <w:color w:val="000000"/>
          <w:sz w:val="28"/>
          <w:szCs w:val="28"/>
        </w:rPr>
        <w:t>ческого развития</w:t>
      </w:r>
      <w:r w:rsidRPr="000D7C0E">
        <w:rPr>
          <w:color w:val="000000"/>
          <w:sz w:val="28"/>
          <w:szCs w:val="28"/>
        </w:rPr>
        <w:t>.</w:t>
      </w:r>
    </w:p>
    <w:p w14:paraId="06F74113" w14:textId="77777777" w:rsidR="00AE7D06" w:rsidRPr="00606859" w:rsidRDefault="00AE7D06" w:rsidP="009B26A7">
      <w:pPr>
        <w:pStyle w:val="ae"/>
        <w:numPr>
          <w:ilvl w:val="0"/>
          <w:numId w:val="3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График работы учителя-логопеда на учебный год.</w:t>
      </w:r>
    </w:p>
    <w:p w14:paraId="56883D28" w14:textId="77777777" w:rsidR="00AE7D06" w:rsidRDefault="00AE7D06" w:rsidP="009B26A7">
      <w:pPr>
        <w:pStyle w:val="ae"/>
        <w:numPr>
          <w:ilvl w:val="0"/>
          <w:numId w:val="3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06859">
        <w:rPr>
          <w:color w:val="000000"/>
          <w:sz w:val="28"/>
          <w:szCs w:val="28"/>
        </w:rPr>
        <w:t>Список детей группы.</w:t>
      </w:r>
    </w:p>
    <w:p w14:paraId="439F1DC5" w14:textId="77777777" w:rsidR="00AE7D06" w:rsidRPr="00AB1B26" w:rsidRDefault="00AE7D06" w:rsidP="009B26A7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1B26">
        <w:rPr>
          <w:rFonts w:ascii="Times New Roman" w:hAnsi="Times New Roman" w:cs="Times New Roman"/>
          <w:color w:val="000000"/>
          <w:sz w:val="28"/>
          <w:szCs w:val="28"/>
        </w:rPr>
        <w:t>Речевые карты детей.</w:t>
      </w:r>
    </w:p>
    <w:p w14:paraId="4A45DA2B" w14:textId="77777777" w:rsidR="00076458" w:rsidRPr="00AB1B26" w:rsidRDefault="008C4EB7" w:rsidP="009B26A7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1B26">
        <w:rPr>
          <w:rFonts w:ascii="Times New Roman" w:hAnsi="Times New Roman" w:cs="Times New Roman"/>
          <w:color w:val="000000"/>
          <w:sz w:val="28"/>
          <w:szCs w:val="28"/>
        </w:rPr>
        <w:lastRenderedPageBreak/>
        <w:t>П</w:t>
      </w:r>
      <w:r w:rsidR="00076458" w:rsidRPr="00AB1B26">
        <w:rPr>
          <w:rFonts w:ascii="Times New Roman" w:hAnsi="Times New Roman" w:cs="Times New Roman"/>
          <w:color w:val="000000"/>
          <w:sz w:val="28"/>
          <w:szCs w:val="28"/>
        </w:rPr>
        <w:t xml:space="preserve">ерспективный </w:t>
      </w:r>
      <w:r w:rsidR="00AE7D06" w:rsidRPr="00AB1B26">
        <w:rPr>
          <w:rFonts w:ascii="Times New Roman" w:hAnsi="Times New Roman" w:cs="Times New Roman"/>
          <w:color w:val="000000"/>
          <w:sz w:val="28"/>
          <w:szCs w:val="28"/>
        </w:rPr>
        <w:t xml:space="preserve">и календарный </w:t>
      </w:r>
      <w:r w:rsidR="00076458" w:rsidRPr="00AB1B26">
        <w:rPr>
          <w:rFonts w:ascii="Times New Roman" w:hAnsi="Times New Roman" w:cs="Times New Roman"/>
          <w:color w:val="000000"/>
          <w:sz w:val="28"/>
          <w:szCs w:val="28"/>
        </w:rPr>
        <w:t>пла</w:t>
      </w:r>
      <w:r w:rsidRPr="00AB1B26">
        <w:rPr>
          <w:rFonts w:ascii="Times New Roman" w:hAnsi="Times New Roman" w:cs="Times New Roman"/>
          <w:color w:val="000000"/>
          <w:sz w:val="28"/>
          <w:szCs w:val="28"/>
        </w:rPr>
        <w:t>н индивидуальной коррекционно-</w:t>
      </w:r>
      <w:r w:rsidR="00AE7D06" w:rsidRPr="00AB1B26">
        <w:rPr>
          <w:rFonts w:ascii="Times New Roman" w:hAnsi="Times New Roman" w:cs="Times New Roman"/>
          <w:color w:val="000000"/>
          <w:sz w:val="28"/>
          <w:szCs w:val="28"/>
        </w:rPr>
        <w:t>развивающей работы с детьми.</w:t>
      </w:r>
    </w:p>
    <w:p w14:paraId="74CF8806" w14:textId="77777777" w:rsidR="000D7C0E" w:rsidRPr="00AB1B26" w:rsidRDefault="00C627AC" w:rsidP="009B26A7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D7C0E" w:rsidRPr="00AB1B26">
        <w:rPr>
          <w:rFonts w:ascii="Times New Roman" w:hAnsi="Times New Roman" w:cs="Times New Roman"/>
          <w:color w:val="000000"/>
          <w:sz w:val="28"/>
          <w:szCs w:val="28"/>
        </w:rPr>
        <w:t xml:space="preserve">Журнал учета посещаемости занятий. </w:t>
      </w:r>
    </w:p>
    <w:p w14:paraId="58A2374E" w14:textId="77777777" w:rsidR="000D7C0E" w:rsidRPr="00AB1B26" w:rsidRDefault="00C627AC" w:rsidP="009B26A7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D7C0E" w:rsidRPr="00AB1B26">
        <w:rPr>
          <w:rFonts w:ascii="Times New Roman" w:hAnsi="Times New Roman" w:cs="Times New Roman"/>
          <w:color w:val="000000"/>
          <w:sz w:val="28"/>
          <w:szCs w:val="28"/>
        </w:rPr>
        <w:t>Индивидуальные тетради детей.</w:t>
      </w:r>
    </w:p>
    <w:p w14:paraId="62307F2E" w14:textId="77777777" w:rsidR="00076458" w:rsidRPr="00AB1B26" w:rsidRDefault="000D7C0E" w:rsidP="009B26A7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1B26">
        <w:rPr>
          <w:rFonts w:ascii="Times New Roman" w:hAnsi="Times New Roman" w:cs="Times New Roman"/>
          <w:color w:val="000000"/>
          <w:sz w:val="28"/>
          <w:szCs w:val="28"/>
        </w:rPr>
        <w:t>Журнал учета консультативных мероприятий.</w:t>
      </w:r>
    </w:p>
    <w:p w14:paraId="798BEB5D" w14:textId="77777777" w:rsidR="000D7C0E" w:rsidRPr="00AB1B26" w:rsidRDefault="00C627AC" w:rsidP="009B26A7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D7C0E" w:rsidRPr="00AB1B26">
        <w:rPr>
          <w:rFonts w:ascii="Times New Roman" w:hAnsi="Times New Roman" w:cs="Times New Roman"/>
          <w:color w:val="000000"/>
          <w:sz w:val="28"/>
          <w:szCs w:val="28"/>
        </w:rPr>
        <w:t>Тетрадь по взаимодействию учителя-логопеда с воспитателями.</w:t>
      </w:r>
    </w:p>
    <w:p w14:paraId="07D13EF5" w14:textId="77777777" w:rsidR="005F7B1E" w:rsidRPr="00AB1B26" w:rsidRDefault="000D7C0E" w:rsidP="009B26A7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1B26">
        <w:rPr>
          <w:rFonts w:ascii="Times New Roman" w:hAnsi="Times New Roman" w:cs="Times New Roman"/>
          <w:color w:val="000000"/>
          <w:sz w:val="28"/>
          <w:szCs w:val="28"/>
        </w:rPr>
        <w:t>Годовой отчет о проделанной работе.</w:t>
      </w:r>
    </w:p>
    <w:p w14:paraId="0168ED56" w14:textId="77777777" w:rsidR="005F7B1E" w:rsidRDefault="005F7B1E" w:rsidP="00AB1B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3165B5CA" w14:textId="77777777" w:rsidR="005F7B1E" w:rsidRDefault="005F7B1E" w:rsidP="00AE7D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25FBCD0B" w14:textId="77777777" w:rsidR="005F7B1E" w:rsidRDefault="005F7B1E" w:rsidP="00AE7D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47F5E8FD" w14:textId="77777777" w:rsidR="005F7B1E" w:rsidRDefault="005F7B1E" w:rsidP="00AE7D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3FF806C4" w14:textId="77777777" w:rsidR="005F7B1E" w:rsidRDefault="005F7B1E" w:rsidP="00AE7D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29286F10" w14:textId="77777777" w:rsidR="008F5FA5" w:rsidRDefault="008F5FA5" w:rsidP="00AE7D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F3974D5" w14:textId="77777777" w:rsidR="008F5FA5" w:rsidRDefault="008F5FA5" w:rsidP="00AE7D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2A43D5D0" w14:textId="77777777" w:rsidR="008F5FA5" w:rsidRDefault="008F5FA5" w:rsidP="00AE7D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76E5C84" w14:textId="77777777" w:rsidR="008F5FA5" w:rsidRDefault="008F5FA5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2FDFE02A" w14:textId="77777777" w:rsidR="008F5FA5" w:rsidRDefault="008F5FA5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3AA7652E" w14:textId="77777777" w:rsidR="008F5FA5" w:rsidRDefault="008F5FA5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42E158D9" w14:textId="77777777" w:rsidR="008F5FA5" w:rsidRDefault="008F5FA5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5A1A4D14" w14:textId="77777777" w:rsidR="008F5FA5" w:rsidRDefault="008F5FA5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3E0BE6B6" w14:textId="77777777" w:rsidR="008F5FA5" w:rsidRDefault="008F5FA5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699EA3EA" w14:textId="77777777" w:rsidR="008F5FA5" w:rsidRDefault="008F5FA5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6033302" w14:textId="77777777" w:rsidR="008F5FA5" w:rsidRDefault="008F5FA5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43C895E3" w14:textId="77777777" w:rsidR="008F5FA5" w:rsidRDefault="008F5FA5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12B0E38" w14:textId="77777777" w:rsidR="008F5FA5" w:rsidRDefault="008F5FA5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6BCD2B45" w14:textId="77777777" w:rsidR="008F5FA5" w:rsidRDefault="008F5FA5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3901E75C" w14:textId="77777777" w:rsidR="008F5FA5" w:rsidRDefault="008F5FA5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9158C04" w14:textId="77777777" w:rsidR="008F5FA5" w:rsidRDefault="008F5FA5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6AA935E4" w14:textId="77777777" w:rsidR="008F5FA5" w:rsidRDefault="008F5FA5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78854DC2" w14:textId="77777777" w:rsidR="008F5FA5" w:rsidRDefault="008F5FA5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2D04F4D4" w14:textId="77777777" w:rsidR="008F5FA5" w:rsidRDefault="008F5FA5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32312B7A" w14:textId="77777777" w:rsidR="008F5FA5" w:rsidRDefault="008F5FA5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235DC595" w14:textId="77777777" w:rsidR="008F5FA5" w:rsidRDefault="008F5FA5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5F71ABEF" w14:textId="77777777" w:rsidR="008F5FA5" w:rsidRDefault="008F5FA5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26DDE29E" w14:textId="77777777" w:rsidR="008F5FA5" w:rsidRDefault="008F5FA5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294B855E" w14:textId="77777777" w:rsidR="008F5FA5" w:rsidRDefault="008F5FA5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514822F1" w14:textId="77777777" w:rsidR="008F5FA5" w:rsidRDefault="008F5FA5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57714F71" w14:textId="77777777" w:rsidR="008F5FA5" w:rsidRDefault="008F5FA5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31017E5D" w14:textId="77777777" w:rsidR="008F5FA5" w:rsidRDefault="008F5FA5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2159873C" w14:textId="77777777" w:rsidR="008F5FA5" w:rsidRDefault="008F5FA5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2A5CD49" w14:textId="77777777" w:rsidR="008F5FA5" w:rsidRDefault="008F5FA5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2DC11DBF" w14:textId="77777777" w:rsidR="008F5FA5" w:rsidRDefault="008F5FA5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649EF304" w14:textId="77777777" w:rsidR="008F5FA5" w:rsidRDefault="008F5FA5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40DDCE00" w14:textId="77777777" w:rsidR="008F5FA5" w:rsidRDefault="008F5FA5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8349EE8" w14:textId="77777777" w:rsidR="008F5FA5" w:rsidRDefault="008F5FA5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35C0FA02" w14:textId="77777777" w:rsidR="008F5FA5" w:rsidRDefault="008F5FA5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4743DC64" w14:textId="77777777" w:rsidR="008F5FA5" w:rsidRDefault="008F5FA5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16AD4FA" w14:textId="77777777" w:rsidR="008F5FA5" w:rsidRDefault="008F5FA5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4A793CD5" w14:textId="77777777" w:rsidR="008F5FA5" w:rsidRDefault="008F5FA5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281F9232" w14:textId="77777777" w:rsidR="008F5FA5" w:rsidRDefault="008F5FA5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5E384155" w14:textId="77777777" w:rsidR="008F5FA5" w:rsidRDefault="008F5FA5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2F2F4A6C" w14:textId="77777777" w:rsidR="008F5FA5" w:rsidRDefault="008F5FA5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4446E454" w14:textId="77777777" w:rsidR="008F5FA5" w:rsidRDefault="008F5FA5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6EB25536" w14:textId="77777777" w:rsidR="008F5FA5" w:rsidRDefault="008F5FA5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4A7BEBA2" w14:textId="77777777" w:rsidR="008F5FA5" w:rsidRDefault="008F5FA5" w:rsidP="005F7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F0B78CD" w14:textId="77777777" w:rsidR="008F0A92" w:rsidRDefault="008F0A92" w:rsidP="00CF16A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62606DF" w14:textId="77777777" w:rsidR="008F0A92" w:rsidRDefault="008F0A92" w:rsidP="00CF16A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BE26DE8" w14:textId="77777777" w:rsidR="008F0A92" w:rsidRDefault="008F0A92" w:rsidP="00CF16A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89F2F66" w14:textId="77777777" w:rsidR="008F0A92" w:rsidRDefault="008F0A92" w:rsidP="00CF16A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DEA5F42" w14:textId="77777777" w:rsidR="008F0A92" w:rsidRDefault="008F0A92" w:rsidP="00CF16A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3551C8C" w14:textId="77777777" w:rsidR="008F0A92" w:rsidRDefault="008F0A92" w:rsidP="00CF16A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3352232" w14:textId="77777777" w:rsidR="008F0A92" w:rsidRDefault="008F0A92" w:rsidP="00CF16A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86D8B0A" w14:textId="77777777" w:rsidR="00A844AE" w:rsidRPr="00AF5AB9" w:rsidRDefault="00A844AE" w:rsidP="00CF16A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5A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Литература</w:t>
      </w:r>
    </w:p>
    <w:p w14:paraId="2D7BE549" w14:textId="77777777" w:rsidR="00EC4DD1" w:rsidRPr="001D0CFA" w:rsidRDefault="001D0CFA" w:rsidP="009B26A7">
      <w:pPr>
        <w:pStyle w:val="Default"/>
        <w:numPr>
          <w:ilvl w:val="0"/>
          <w:numId w:val="27"/>
        </w:numPr>
      </w:pPr>
      <w:r>
        <w:rPr>
          <w:rFonts w:eastAsia="Times New Roman"/>
          <w:sz w:val="28"/>
          <w:szCs w:val="28"/>
          <w:lang w:eastAsia="ru-RU"/>
        </w:rPr>
        <w:t xml:space="preserve">Жукова Н.С. Логопедия. Основы теории и практики / Н.С. Жукова, Е.М. </w:t>
      </w:r>
      <w:proofErr w:type="spellStart"/>
      <w:r>
        <w:rPr>
          <w:rFonts w:eastAsia="Times New Roman"/>
          <w:sz w:val="28"/>
          <w:szCs w:val="28"/>
          <w:lang w:eastAsia="ru-RU"/>
        </w:rPr>
        <w:t>Мастюкова</w:t>
      </w:r>
      <w:proofErr w:type="spellEnd"/>
      <w:r>
        <w:rPr>
          <w:rFonts w:eastAsia="Times New Roman"/>
          <w:sz w:val="28"/>
          <w:szCs w:val="28"/>
          <w:lang w:eastAsia="ru-RU"/>
        </w:rPr>
        <w:t>, Т.Б. Филичева.</w:t>
      </w:r>
      <w:r w:rsidRPr="001D0CFA">
        <w:rPr>
          <w:sz w:val="28"/>
          <w:szCs w:val="28"/>
        </w:rPr>
        <w:t xml:space="preserve"> – М.: </w:t>
      </w:r>
      <w:proofErr w:type="spellStart"/>
      <w:r>
        <w:rPr>
          <w:sz w:val="28"/>
          <w:szCs w:val="28"/>
        </w:rPr>
        <w:t>Эксмо</w:t>
      </w:r>
      <w:proofErr w:type="spellEnd"/>
      <w:r>
        <w:rPr>
          <w:sz w:val="28"/>
          <w:szCs w:val="28"/>
        </w:rPr>
        <w:t>, 2016</w:t>
      </w:r>
      <w:r w:rsidRPr="00EC4DD1">
        <w:rPr>
          <w:sz w:val="28"/>
          <w:szCs w:val="28"/>
        </w:rPr>
        <w:t xml:space="preserve">. </w:t>
      </w:r>
      <w:r>
        <w:rPr>
          <w:sz w:val="28"/>
          <w:szCs w:val="28"/>
        </w:rPr>
        <w:t>– 288с.</w:t>
      </w:r>
    </w:p>
    <w:p w14:paraId="0517F585" w14:textId="77777777" w:rsidR="001D0CFA" w:rsidRDefault="001D0CFA" w:rsidP="009B26A7">
      <w:pPr>
        <w:pStyle w:val="Default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 xml:space="preserve">Логопедия / Под. ред. Л.С. Волковой. – М.: Просвещение, 1989. – 528с. </w:t>
      </w:r>
    </w:p>
    <w:p w14:paraId="0332942F" w14:textId="77777777" w:rsidR="001D0CFA" w:rsidRPr="001D0CFA" w:rsidRDefault="001D0CFA" w:rsidP="009B26A7">
      <w:pPr>
        <w:pStyle w:val="Default"/>
        <w:numPr>
          <w:ilvl w:val="0"/>
          <w:numId w:val="27"/>
        </w:numPr>
      </w:pPr>
      <w:r w:rsidRPr="001D0CFA">
        <w:rPr>
          <w:sz w:val="28"/>
          <w:szCs w:val="28"/>
        </w:rPr>
        <w:t xml:space="preserve">Логопедия. Теория и практика / Под. ред. Филичевой Т.Б. – М.: </w:t>
      </w:r>
      <w:proofErr w:type="spellStart"/>
      <w:r>
        <w:rPr>
          <w:sz w:val="28"/>
          <w:szCs w:val="28"/>
        </w:rPr>
        <w:t>Эксмо</w:t>
      </w:r>
      <w:proofErr w:type="spellEnd"/>
      <w:r>
        <w:rPr>
          <w:sz w:val="28"/>
          <w:szCs w:val="28"/>
        </w:rPr>
        <w:t>, 2017</w:t>
      </w:r>
      <w:r w:rsidRPr="00EC4DD1">
        <w:rPr>
          <w:sz w:val="28"/>
          <w:szCs w:val="28"/>
        </w:rPr>
        <w:t xml:space="preserve">. </w:t>
      </w:r>
      <w:r>
        <w:rPr>
          <w:sz w:val="28"/>
          <w:szCs w:val="28"/>
        </w:rPr>
        <w:t>– 608с.</w:t>
      </w:r>
    </w:p>
    <w:p w14:paraId="466B90A3" w14:textId="77777777" w:rsidR="00D329F2" w:rsidRPr="00EC4DD1" w:rsidRDefault="00D329F2" w:rsidP="009B26A7">
      <w:pPr>
        <w:pStyle w:val="Default"/>
        <w:numPr>
          <w:ilvl w:val="0"/>
          <w:numId w:val="27"/>
        </w:numPr>
      </w:pPr>
      <w:r w:rsidRPr="001D0CFA">
        <w:rPr>
          <w:sz w:val="28"/>
          <w:szCs w:val="28"/>
        </w:rPr>
        <w:t xml:space="preserve">Основы дошкольной логопедии / Филичева Т.Б., Орлова О.С., Туманова Т.В. и др. – М.: </w:t>
      </w:r>
      <w:proofErr w:type="spellStart"/>
      <w:r w:rsidRPr="001D0CFA">
        <w:rPr>
          <w:sz w:val="28"/>
          <w:szCs w:val="28"/>
        </w:rPr>
        <w:t>Эксмо</w:t>
      </w:r>
      <w:proofErr w:type="spellEnd"/>
      <w:r w:rsidRPr="001D0CFA">
        <w:rPr>
          <w:sz w:val="28"/>
          <w:szCs w:val="28"/>
        </w:rPr>
        <w:t>, 2017. – 320с.</w:t>
      </w:r>
    </w:p>
    <w:p w14:paraId="27989496" w14:textId="77777777" w:rsidR="001D0CFA" w:rsidRPr="001D0CFA" w:rsidRDefault="001D0CFA" w:rsidP="009B26A7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CF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рождения до школы. Примерная общеобразовательная программа д</w:t>
      </w:r>
      <w:r w:rsidRPr="001D0CF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D0CFA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школьного образования / Под ред. Н. Е. Вераксы, Т. С. Комаровой, М.А. В</w:t>
      </w:r>
      <w:r w:rsidRPr="001D0CF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D0C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сильевой. — М.: МОЗАИКА-СИНТЕЗ, 2014. — 333 с. </w:t>
      </w:r>
    </w:p>
    <w:p w14:paraId="23890108" w14:textId="77777777" w:rsidR="001D0CFA" w:rsidRPr="00992565" w:rsidRDefault="001D0CFA" w:rsidP="009B26A7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к школе детей с зад</w:t>
      </w:r>
      <w:r w:rsidR="00CF16A9">
        <w:rPr>
          <w:rFonts w:ascii="Times New Roman" w:eastAsia="Times New Roman" w:hAnsi="Times New Roman" w:cs="Times New Roman"/>
          <w:sz w:val="28"/>
          <w:szCs w:val="28"/>
          <w:lang w:eastAsia="ru-RU"/>
        </w:rPr>
        <w:t>ержкой психического развития / П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од общей ред. С.Г. Шевченко. – М.: Школьная Пресса, 2005. - 96 с.</w:t>
      </w:r>
    </w:p>
    <w:p w14:paraId="59F94EC5" w14:textId="77777777" w:rsidR="001D0CFA" w:rsidRPr="00992565" w:rsidRDefault="001D0CFA" w:rsidP="009B26A7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Главного государственного санитарного врача Российской Федерации от 15 мая 2013 г. № 26 «Об утверждении СанПиН 2.4.1.3049-13 «Санитарно- эпидемиологические требования к устройству, содержанию и организации режима работы дошкольных образовательных организаций» // Российская газета. – 2013. – 19.07</w:t>
      </w:r>
      <w:r w:rsidR="00CF16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(№ 157).</w:t>
      </w:r>
    </w:p>
    <w:p w14:paraId="4C4FC49E" w14:textId="77777777" w:rsidR="001D0CFA" w:rsidRPr="00992565" w:rsidRDefault="001D0CFA" w:rsidP="009B26A7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Психолого-педагогическая диагностика развития детей раннего и дошк</w:t>
      </w:r>
      <w:r w:rsidR="00CF16A9">
        <w:rPr>
          <w:rFonts w:ascii="Times New Roman" w:eastAsia="Times New Roman" w:hAnsi="Times New Roman" w:cs="Times New Roman"/>
          <w:sz w:val="28"/>
          <w:szCs w:val="28"/>
          <w:lang w:eastAsia="ru-RU"/>
        </w:rPr>
        <w:t>ол</w:t>
      </w:r>
      <w:r w:rsidR="00CF16A9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CF16A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возраста / П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од ред. Е.А. Стребелевой. – М.: Просвещение, 2009. – 164 с.</w:t>
      </w:r>
    </w:p>
    <w:p w14:paraId="2B36AE34" w14:textId="77777777" w:rsidR="001D0CFA" w:rsidRPr="00992565" w:rsidRDefault="001D0CFA" w:rsidP="009B26A7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Федеральный закон "Об образовании в Российской Федерации" от 29.12.2012 N 273-ФЗ </w:t>
      </w:r>
    </w:p>
    <w:p w14:paraId="6BC5BB55" w14:textId="77777777" w:rsidR="001D0CFA" w:rsidRPr="00992565" w:rsidRDefault="001D0CFA" w:rsidP="009B26A7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Федеральный государственный образовательный стандарт дошкольного 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разования (Приказ № 1155 от 17 октября 2013 года)</w:t>
      </w:r>
    </w:p>
    <w:p w14:paraId="1BB09FCC" w14:textId="77777777" w:rsidR="00EC4DD1" w:rsidRPr="00EC4DD1" w:rsidRDefault="001D0CFA" w:rsidP="009B26A7">
      <w:pPr>
        <w:pStyle w:val="Default"/>
        <w:numPr>
          <w:ilvl w:val="0"/>
          <w:numId w:val="27"/>
        </w:numPr>
      </w:pPr>
      <w:r>
        <w:rPr>
          <w:sz w:val="28"/>
          <w:szCs w:val="28"/>
        </w:rPr>
        <w:t xml:space="preserve"> </w:t>
      </w:r>
      <w:r w:rsidR="00EC4DD1" w:rsidRPr="00EC4DD1">
        <w:rPr>
          <w:sz w:val="28"/>
          <w:szCs w:val="28"/>
        </w:rPr>
        <w:t xml:space="preserve">Филичева Т.Б., </w:t>
      </w:r>
      <w:proofErr w:type="spellStart"/>
      <w:r w:rsidR="00EC4DD1">
        <w:rPr>
          <w:sz w:val="28"/>
          <w:szCs w:val="28"/>
        </w:rPr>
        <w:t>Чевелева</w:t>
      </w:r>
      <w:proofErr w:type="spellEnd"/>
      <w:r w:rsidR="00EC4DD1" w:rsidRPr="00EC4DD1">
        <w:rPr>
          <w:sz w:val="28"/>
          <w:szCs w:val="28"/>
        </w:rPr>
        <w:t xml:space="preserve"> Н.А., Чиркина Г.В. Основы логопедии. – М</w:t>
      </w:r>
      <w:r w:rsidR="00EC4DD1">
        <w:rPr>
          <w:sz w:val="28"/>
          <w:szCs w:val="28"/>
        </w:rPr>
        <w:t>.:</w:t>
      </w:r>
      <w:r w:rsidR="00EC4DD1" w:rsidRPr="00EC4DD1">
        <w:rPr>
          <w:sz w:val="28"/>
          <w:szCs w:val="28"/>
        </w:rPr>
        <w:t xml:space="preserve"> </w:t>
      </w:r>
      <w:r w:rsidR="00EC4DD1">
        <w:rPr>
          <w:sz w:val="28"/>
          <w:szCs w:val="28"/>
        </w:rPr>
        <w:t>Пр</w:t>
      </w:r>
      <w:r w:rsidR="00EC4DD1">
        <w:rPr>
          <w:sz w:val="28"/>
          <w:szCs w:val="28"/>
        </w:rPr>
        <w:t>о</w:t>
      </w:r>
      <w:r w:rsidR="00EC4DD1">
        <w:rPr>
          <w:sz w:val="28"/>
          <w:szCs w:val="28"/>
        </w:rPr>
        <w:t xml:space="preserve">свещение, </w:t>
      </w:r>
      <w:r w:rsidR="00EC4DD1" w:rsidRPr="00EC4DD1">
        <w:rPr>
          <w:sz w:val="28"/>
          <w:szCs w:val="28"/>
        </w:rPr>
        <w:t xml:space="preserve">1989. </w:t>
      </w:r>
      <w:r w:rsidR="00EC4DD1">
        <w:rPr>
          <w:sz w:val="28"/>
          <w:szCs w:val="28"/>
        </w:rPr>
        <w:t>– 223с.</w:t>
      </w:r>
    </w:p>
    <w:p w14:paraId="61EF0895" w14:textId="77777777" w:rsidR="00A844AE" w:rsidRPr="001D0CFA" w:rsidRDefault="001D0CFA" w:rsidP="009B26A7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329F2" w:rsidRPr="00D329F2">
        <w:rPr>
          <w:rFonts w:ascii="Times New Roman" w:hAnsi="Times New Roman" w:cs="Times New Roman"/>
          <w:color w:val="000000"/>
          <w:sz w:val="28"/>
          <w:szCs w:val="28"/>
        </w:rPr>
        <w:t>Фомичева М.Ф. Воспитание у детей правильн</w:t>
      </w:r>
      <w:r w:rsidR="00D329F2">
        <w:rPr>
          <w:rFonts w:ascii="Times New Roman" w:hAnsi="Times New Roman" w:cs="Times New Roman"/>
          <w:color w:val="000000"/>
          <w:sz w:val="28"/>
          <w:szCs w:val="28"/>
        </w:rPr>
        <w:t>ого произношения. – М.: Пр</w:t>
      </w:r>
      <w:r w:rsidR="00D329F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D329F2">
        <w:rPr>
          <w:rFonts w:ascii="Times New Roman" w:hAnsi="Times New Roman" w:cs="Times New Roman"/>
          <w:color w:val="000000"/>
          <w:sz w:val="28"/>
          <w:szCs w:val="28"/>
        </w:rPr>
        <w:t xml:space="preserve">свещение, </w:t>
      </w:r>
      <w:r w:rsidR="00D329F2" w:rsidRPr="00D329F2">
        <w:rPr>
          <w:rFonts w:ascii="Times New Roman" w:hAnsi="Times New Roman" w:cs="Times New Roman"/>
          <w:color w:val="000000"/>
          <w:sz w:val="28"/>
          <w:szCs w:val="28"/>
        </w:rPr>
        <w:t xml:space="preserve">1989. </w:t>
      </w:r>
      <w:r w:rsidR="00D329F2">
        <w:rPr>
          <w:rFonts w:ascii="Times New Roman" w:hAnsi="Times New Roman" w:cs="Times New Roman"/>
          <w:color w:val="000000"/>
          <w:sz w:val="28"/>
          <w:szCs w:val="28"/>
        </w:rPr>
        <w:t>– 240с.</w:t>
      </w:r>
    </w:p>
    <w:p w14:paraId="2A29342A" w14:textId="77777777" w:rsidR="00597EDB" w:rsidRDefault="00597EDB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C308A7" w14:textId="77777777" w:rsidR="00597EDB" w:rsidRDefault="00597EDB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2F9688" w14:textId="77777777" w:rsidR="00597EDB" w:rsidRDefault="00597EDB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AEAB29" w14:textId="77777777" w:rsidR="007762FE" w:rsidRDefault="007762FE" w:rsidP="006B64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E90FDE" w14:textId="77777777" w:rsidR="00440776" w:rsidRDefault="00440776" w:rsidP="00440776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32"/>
          <w:szCs w:val="32"/>
        </w:rPr>
        <w:sectPr w:rsidR="00440776" w:rsidSect="00A9750A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7112BEE4" w14:textId="77777777" w:rsidR="004854A1" w:rsidRDefault="004854A1" w:rsidP="00CA7EA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sectPr w:rsidR="004854A1" w:rsidSect="00440776">
          <w:pgSz w:w="11906" w:h="16838"/>
          <w:pgMar w:top="737" w:right="737" w:bottom="737" w:left="737" w:header="709" w:footer="709" w:gutter="0"/>
          <w:cols w:space="708"/>
          <w:titlePg/>
          <w:docGrid w:linePitch="360"/>
        </w:sectPr>
      </w:pPr>
    </w:p>
    <w:p w14:paraId="77322BC8" w14:textId="77777777" w:rsidR="008F0A92" w:rsidRPr="005061BC" w:rsidRDefault="008F0A92" w:rsidP="008F0A92">
      <w:pPr>
        <w:rPr>
          <w:b/>
          <w:sz w:val="28"/>
          <w:szCs w:val="28"/>
        </w:rPr>
      </w:pPr>
      <w:r w:rsidRPr="005061BC">
        <w:rPr>
          <w:b/>
          <w:sz w:val="28"/>
          <w:szCs w:val="28"/>
        </w:rPr>
        <w:lastRenderedPageBreak/>
        <w:t>Речевое развитие детей 5-6 лет (по Стребелевой Е.А.)</w:t>
      </w:r>
    </w:p>
    <w:p w14:paraId="5AC69AB4" w14:textId="77777777" w:rsidR="008F0A92" w:rsidRDefault="008F0A92" w:rsidP="008F0A92">
      <w:pPr>
        <w:rPr>
          <w:sz w:val="28"/>
          <w:szCs w:val="28"/>
        </w:rPr>
      </w:pPr>
    </w:p>
    <w:p w14:paraId="1029DFC2" w14:textId="77777777" w:rsidR="008F0A92" w:rsidRDefault="008F0A92" w:rsidP="008F0A92">
      <w:pPr>
        <w:pStyle w:val="a3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5061BC">
        <w:rPr>
          <w:b/>
          <w:sz w:val="28"/>
          <w:szCs w:val="28"/>
        </w:rPr>
        <w:t>Что означает слово?</w:t>
      </w:r>
      <w:r>
        <w:rPr>
          <w:sz w:val="28"/>
          <w:szCs w:val="28"/>
        </w:rPr>
        <w:t xml:space="preserve"> (понимание ребенком смысловой стороны слов.) </w:t>
      </w:r>
    </w:p>
    <w:p w14:paraId="3179CC53" w14:textId="77777777" w:rsidR="008F0A92" w:rsidRDefault="008F0A92" w:rsidP="008F0A92">
      <w:pPr>
        <w:pStyle w:val="a3"/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Взрослый задает ребенку вопросы:</w:t>
      </w:r>
    </w:p>
    <w:p w14:paraId="28A0647F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Что значит слово  «посуда»? что значит слово «праздник»?</w:t>
      </w:r>
    </w:p>
    <w:p w14:paraId="2C3C1589" w14:textId="77777777" w:rsidR="008F0A92" w:rsidRDefault="008F0A92" w:rsidP="008F0A92">
      <w:pPr>
        <w:pStyle w:val="a3"/>
        <w:rPr>
          <w:sz w:val="28"/>
          <w:szCs w:val="28"/>
        </w:rPr>
      </w:pPr>
    </w:p>
    <w:p w14:paraId="1812E17E" w14:textId="77777777" w:rsidR="008F0A92" w:rsidRDefault="008F0A92" w:rsidP="008F0A92">
      <w:pPr>
        <w:pStyle w:val="a3"/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Взрослый предлагает ребенку выслушать предложение и закончить его:</w:t>
      </w:r>
    </w:p>
    <w:p w14:paraId="27616582" w14:textId="77777777" w:rsidR="008F0A92" w:rsidRDefault="008F0A92" w:rsidP="008F0A92">
      <w:pPr>
        <w:pStyle w:val="a3"/>
        <w:rPr>
          <w:sz w:val="28"/>
          <w:szCs w:val="28"/>
        </w:rPr>
        <w:sectPr w:rsidR="008F0A92" w:rsidSect="0050045D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5E7FF1AF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В воздухе зимой закружились первые …</w:t>
      </w:r>
    </w:p>
    <w:p w14:paraId="6D67AF06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Осенью небо хмурое и часто идет …</w:t>
      </w:r>
    </w:p>
    <w:p w14:paraId="3DB25AF6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Знают дети, что на елке есть зеленые …</w:t>
      </w:r>
    </w:p>
    <w:p w14:paraId="7E586ADA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Весной светит солнце, тает снег и текут …</w:t>
      </w:r>
    </w:p>
    <w:p w14:paraId="21082515" w14:textId="77777777" w:rsidR="008F0A92" w:rsidRDefault="008F0A92" w:rsidP="008F0A92">
      <w:pPr>
        <w:pStyle w:val="a3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  <w:sectPr w:rsidR="008F0A92" w:rsidSect="00D13FE5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50836215" w14:textId="77777777" w:rsidR="008F0A92" w:rsidRDefault="008F0A92" w:rsidP="008F0A92">
      <w:pPr>
        <w:pStyle w:val="a3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5061BC">
        <w:rPr>
          <w:b/>
          <w:sz w:val="28"/>
          <w:szCs w:val="28"/>
        </w:rPr>
        <w:lastRenderedPageBreak/>
        <w:t>Скажи наоборот.</w:t>
      </w:r>
      <w:r>
        <w:rPr>
          <w:sz w:val="28"/>
          <w:szCs w:val="28"/>
        </w:rPr>
        <w:t xml:space="preserve"> (умение подбирать слова с противоположным смыслом). Взрослый предлагает ребенку закончить фр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зу:</w:t>
      </w:r>
    </w:p>
    <w:p w14:paraId="5B569618" w14:textId="77777777" w:rsidR="008F0A92" w:rsidRDefault="008F0A92" w:rsidP="008F0A92">
      <w:pPr>
        <w:pStyle w:val="a3"/>
        <w:rPr>
          <w:sz w:val="28"/>
          <w:szCs w:val="28"/>
        </w:rPr>
        <w:sectPr w:rsidR="008F0A92" w:rsidSect="00D13FE5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23C90816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Слон большой, а комар …</w:t>
      </w:r>
    </w:p>
    <w:p w14:paraId="72480703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Днем светло, а ночью …</w:t>
      </w:r>
    </w:p>
    <w:p w14:paraId="5041E1D2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Дерево высокое, а куст …</w:t>
      </w:r>
    </w:p>
    <w:p w14:paraId="0A810624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Лев смелый. А заяц …</w:t>
      </w:r>
    </w:p>
    <w:p w14:paraId="12D5462F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Зимой холодно, а летом …</w:t>
      </w:r>
    </w:p>
    <w:p w14:paraId="1AF227E8" w14:textId="77777777" w:rsidR="008F0A92" w:rsidRPr="000F58D4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Дедушка старый, а внук …</w:t>
      </w:r>
    </w:p>
    <w:p w14:paraId="56F1B6E9" w14:textId="77777777" w:rsidR="008F0A92" w:rsidRDefault="008F0A92" w:rsidP="008F0A92">
      <w:pPr>
        <w:pStyle w:val="a3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  <w:sectPr w:rsidR="008F0A92" w:rsidSect="00D13FE5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1202FB5D" w14:textId="77777777" w:rsidR="008F0A92" w:rsidRDefault="008F0A92" w:rsidP="008F0A92">
      <w:pPr>
        <w:pStyle w:val="a3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5061BC">
        <w:rPr>
          <w:b/>
          <w:sz w:val="28"/>
          <w:szCs w:val="28"/>
        </w:rPr>
        <w:lastRenderedPageBreak/>
        <w:t>Эхо. Повтори. Найди звук.</w:t>
      </w:r>
      <w:r>
        <w:rPr>
          <w:sz w:val="28"/>
          <w:szCs w:val="28"/>
        </w:rPr>
        <w:t xml:space="preserve">  (состояние фонематического слуха).</w:t>
      </w:r>
    </w:p>
    <w:p w14:paraId="1771D5C9" w14:textId="77777777" w:rsidR="008F0A92" w:rsidRDefault="008F0A92" w:rsidP="008F0A92">
      <w:pPr>
        <w:pStyle w:val="a3"/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5061BC">
        <w:rPr>
          <w:b/>
          <w:sz w:val="28"/>
          <w:szCs w:val="28"/>
        </w:rPr>
        <w:t>Эхо</w:t>
      </w:r>
      <w:r>
        <w:rPr>
          <w:sz w:val="28"/>
          <w:szCs w:val="28"/>
        </w:rPr>
        <w:t xml:space="preserve">: ребенку предлагается повторить слоговые ряды – </w:t>
      </w:r>
      <w:proofErr w:type="gramStart"/>
      <w:r>
        <w:rPr>
          <w:sz w:val="28"/>
          <w:szCs w:val="28"/>
        </w:rPr>
        <w:t>па-ба</w:t>
      </w:r>
      <w:proofErr w:type="gramEnd"/>
      <w:r>
        <w:rPr>
          <w:sz w:val="28"/>
          <w:szCs w:val="28"/>
        </w:rPr>
        <w:t>, та-да, ка-га, па-па-ба, па-ба-па, та-та-да, та-да-та</w:t>
      </w:r>
    </w:p>
    <w:p w14:paraId="05233FF0" w14:textId="77777777" w:rsidR="008F0A92" w:rsidRDefault="008F0A92" w:rsidP="008F0A92">
      <w:pPr>
        <w:pStyle w:val="a3"/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5061BC">
        <w:rPr>
          <w:b/>
          <w:sz w:val="28"/>
          <w:szCs w:val="28"/>
        </w:rPr>
        <w:t>Повтори:</w:t>
      </w:r>
      <w:r>
        <w:rPr>
          <w:sz w:val="28"/>
          <w:szCs w:val="28"/>
        </w:rPr>
        <w:t xml:space="preserve"> предложить ребенку повторить ряд слов: кот-год, том-дом, том-дом-ком, уточка-удочка.</w:t>
      </w:r>
    </w:p>
    <w:p w14:paraId="34588B57" w14:textId="77777777" w:rsidR="008F0A92" w:rsidRDefault="008F0A92" w:rsidP="008F0A92">
      <w:pPr>
        <w:pStyle w:val="a3"/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5061BC">
        <w:rPr>
          <w:b/>
          <w:sz w:val="28"/>
          <w:szCs w:val="28"/>
        </w:rPr>
        <w:t>Найди звук:</w:t>
      </w:r>
      <w:r>
        <w:rPr>
          <w:sz w:val="28"/>
          <w:szCs w:val="28"/>
        </w:rPr>
        <w:t xml:space="preserve"> взрослый предлагает ребенку хлопнуть в ладоши, если он услышит звук «Ш» - домик, зайка, шапка, мишка, лиса, шишка, елка, машина; звук «К» - обезьяна, зонтик, кошка, стул, мыло, мак, кулак, зайка, лампа, 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машка.</w:t>
      </w:r>
    </w:p>
    <w:p w14:paraId="43E66870" w14:textId="77777777" w:rsidR="008F0A92" w:rsidRPr="005061BC" w:rsidRDefault="008F0A92" w:rsidP="008F0A92">
      <w:pPr>
        <w:pStyle w:val="a3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5061BC">
        <w:rPr>
          <w:b/>
          <w:sz w:val="28"/>
          <w:szCs w:val="28"/>
        </w:rPr>
        <w:t>Кто, что, как передвигается</w:t>
      </w:r>
      <w:r w:rsidRPr="005061BC">
        <w:rPr>
          <w:sz w:val="28"/>
          <w:szCs w:val="28"/>
        </w:rPr>
        <w:t xml:space="preserve"> (уровень овладения словарем).</w:t>
      </w:r>
    </w:p>
    <w:p w14:paraId="794176BD" w14:textId="77777777" w:rsidR="008F0A92" w:rsidRDefault="008F0A92" w:rsidP="008F0A92">
      <w:pPr>
        <w:pStyle w:val="a3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5061BC">
        <w:rPr>
          <w:b/>
          <w:sz w:val="28"/>
          <w:szCs w:val="28"/>
        </w:rPr>
        <w:t>Назови одним словом, угадай по описанию</w:t>
      </w:r>
      <w:r>
        <w:rPr>
          <w:sz w:val="28"/>
          <w:szCs w:val="28"/>
        </w:rPr>
        <w:t>: взрослый показывает ребенку ряд картинок (животные, фрукты, транспорт, птицы) и предлагает назвать их одним словом. Затем предлагает узнать по описанию (например, кру</w:t>
      </w:r>
      <w:r>
        <w:rPr>
          <w:sz w:val="28"/>
          <w:szCs w:val="28"/>
        </w:rPr>
        <w:t>г</w:t>
      </w:r>
      <w:r>
        <w:rPr>
          <w:sz w:val="28"/>
          <w:szCs w:val="28"/>
        </w:rPr>
        <w:t>лое, гладкое, сочное, сладкое, растет на дереве).</w:t>
      </w:r>
    </w:p>
    <w:p w14:paraId="5F7519A2" w14:textId="77777777" w:rsidR="008F0A92" w:rsidRDefault="008F0A92" w:rsidP="008F0A92">
      <w:pPr>
        <w:pStyle w:val="a3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5061BC">
        <w:rPr>
          <w:b/>
          <w:sz w:val="28"/>
          <w:szCs w:val="28"/>
        </w:rPr>
        <w:t>Кто как передвигается</w:t>
      </w:r>
      <w:r>
        <w:rPr>
          <w:sz w:val="28"/>
          <w:szCs w:val="28"/>
        </w:rPr>
        <w:t>: взрослый предлагает ребенку рассмотреть картинки (птица, рыба, лошадь, собака, кошка, лягушка, бабочка, змея) и рассказать, кто как передвигается.</w:t>
      </w:r>
    </w:p>
    <w:p w14:paraId="2A654820" w14:textId="77777777" w:rsidR="008F0A92" w:rsidRDefault="008F0A92" w:rsidP="008F0A92">
      <w:pPr>
        <w:pStyle w:val="a3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5061BC">
        <w:rPr>
          <w:b/>
          <w:sz w:val="28"/>
          <w:szCs w:val="28"/>
        </w:rPr>
        <w:lastRenderedPageBreak/>
        <w:t>Назови животного и детеныша:</w:t>
      </w:r>
      <w:r>
        <w:rPr>
          <w:sz w:val="28"/>
          <w:szCs w:val="28"/>
        </w:rPr>
        <w:t xml:space="preserve"> показать картинки с изображением животных и детенышей, попросить ребенка назвать животного и детеныша.</w:t>
      </w:r>
    </w:p>
    <w:p w14:paraId="0A8CB929" w14:textId="77777777" w:rsidR="008F0A92" w:rsidRDefault="008F0A92" w:rsidP="008F0A92">
      <w:pPr>
        <w:pStyle w:val="a3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5061BC">
        <w:rPr>
          <w:b/>
          <w:sz w:val="28"/>
          <w:szCs w:val="28"/>
        </w:rPr>
        <w:t>Подбери слово:</w:t>
      </w:r>
      <w:r>
        <w:rPr>
          <w:sz w:val="28"/>
          <w:szCs w:val="28"/>
        </w:rPr>
        <w:t xml:space="preserve">  попросить ребенка ответить на вопросы</w:t>
      </w:r>
    </w:p>
    <w:p w14:paraId="53A822F3" w14:textId="77777777" w:rsidR="008F0A92" w:rsidRDefault="008F0A92" w:rsidP="008F0A92">
      <w:pPr>
        <w:pStyle w:val="a3"/>
        <w:rPr>
          <w:sz w:val="28"/>
          <w:szCs w:val="28"/>
        </w:rPr>
        <w:sectPr w:rsidR="008F0A92" w:rsidSect="00D13FE5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7451A1EF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Конь бежит как? (быстро)</w:t>
      </w:r>
    </w:p>
    <w:p w14:paraId="7ABE4FF9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Собака лает как? (громко)</w:t>
      </w:r>
    </w:p>
    <w:p w14:paraId="720EF0ED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Ветер дует как? (сильно)</w:t>
      </w:r>
    </w:p>
    <w:p w14:paraId="423D9C79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Девочка шепчет как? (тихо)</w:t>
      </w:r>
    </w:p>
    <w:p w14:paraId="50A8A8D8" w14:textId="77777777" w:rsidR="008F0A92" w:rsidRDefault="008F0A92" w:rsidP="008F0A92">
      <w:pPr>
        <w:pStyle w:val="a3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  <w:sectPr w:rsidR="008F0A92" w:rsidSect="00D13FE5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71624CF8" w14:textId="77777777" w:rsidR="008F0A92" w:rsidRDefault="008F0A92" w:rsidP="008F0A92">
      <w:pPr>
        <w:pStyle w:val="a3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5061BC">
        <w:rPr>
          <w:b/>
          <w:sz w:val="28"/>
          <w:szCs w:val="28"/>
        </w:rPr>
        <w:lastRenderedPageBreak/>
        <w:t>Слова сложной слоговой структуры</w:t>
      </w:r>
      <w:r>
        <w:rPr>
          <w:sz w:val="28"/>
          <w:szCs w:val="28"/>
        </w:rPr>
        <w:t>. Взрослый предлагает ребенку назвать изображения на картинках, при затруднении просит повторить за ним соответствующие слова (жираф, космонавт, квартира, экскаватор, фотограф, художник, земл</w:t>
      </w:r>
      <w:r>
        <w:rPr>
          <w:sz w:val="28"/>
          <w:szCs w:val="28"/>
        </w:rPr>
        <w:t>я</w:t>
      </w:r>
      <w:r>
        <w:rPr>
          <w:sz w:val="28"/>
          <w:szCs w:val="28"/>
        </w:rPr>
        <w:t>ника, скворечник, телевизор, вертолет, сковородка, прямоугольник, стрекоза, снеговик, водопроводчик, милиционер).</w:t>
      </w:r>
    </w:p>
    <w:p w14:paraId="632FB283" w14:textId="77777777" w:rsidR="008F0A92" w:rsidRDefault="008F0A92" w:rsidP="008F0A92">
      <w:pPr>
        <w:pStyle w:val="a3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5061BC">
        <w:rPr>
          <w:b/>
          <w:sz w:val="28"/>
          <w:szCs w:val="28"/>
        </w:rPr>
        <w:t>Составь рассказ.</w:t>
      </w:r>
      <w:r>
        <w:rPr>
          <w:sz w:val="28"/>
          <w:szCs w:val="28"/>
        </w:rPr>
        <w:t xml:space="preserve"> (сформированность активной речи)</w:t>
      </w:r>
    </w:p>
    <w:p w14:paraId="37E04580" w14:textId="77777777" w:rsidR="008F0A92" w:rsidRDefault="008F0A92" w:rsidP="008F0A92">
      <w:pPr>
        <w:pStyle w:val="a3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Взрослый предлагает ребенку рассказать об игрушке или предмете: зайчик, мяч, яблоко.</w:t>
      </w:r>
    </w:p>
    <w:p w14:paraId="31D70748" w14:textId="77777777" w:rsidR="008F0A92" w:rsidRDefault="008F0A92" w:rsidP="008F0A92">
      <w:pPr>
        <w:pStyle w:val="a3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Расскажи по серии сюжетных картин «Кошка ловит мышку»: взрослый предлагает ребенку разложить картинки так, чтобы было понятно, что вначале случилось, что потом, и рассказать.</w:t>
      </w:r>
    </w:p>
    <w:p w14:paraId="213F2F72" w14:textId="77777777" w:rsidR="008F0A92" w:rsidRDefault="008F0A92" w:rsidP="008F0A92">
      <w:pPr>
        <w:pStyle w:val="a3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Закончи предложение: взрослый предлагает ребенку внимательно послушать и закончить фразу.</w:t>
      </w:r>
    </w:p>
    <w:p w14:paraId="100BFD89" w14:textId="77777777" w:rsidR="008F0A92" w:rsidRDefault="008F0A92" w:rsidP="008F0A92">
      <w:pPr>
        <w:pStyle w:val="a3"/>
        <w:rPr>
          <w:sz w:val="28"/>
          <w:szCs w:val="28"/>
        </w:rPr>
        <w:sectPr w:rsidR="008F0A92" w:rsidSect="00D13FE5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370A316F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Мам взяла зонтик, потому что на улице …</w:t>
      </w:r>
    </w:p>
    <w:p w14:paraId="1D173FCD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Тает снег, потому что …</w:t>
      </w:r>
    </w:p>
    <w:p w14:paraId="1FF75219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Цветы засохли, потому что …</w:t>
      </w:r>
    </w:p>
    <w:p w14:paraId="6E154C84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В лесу появилось много грибов, потому что…</w:t>
      </w:r>
    </w:p>
    <w:p w14:paraId="42255013" w14:textId="77777777" w:rsidR="008F0A92" w:rsidRDefault="008F0A92" w:rsidP="008F0A92">
      <w:pPr>
        <w:pStyle w:val="a3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  <w:sectPr w:rsidR="008F0A92" w:rsidSect="00D13FE5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2C7DC6F0" w14:textId="77777777" w:rsidR="008F0A92" w:rsidRDefault="008F0A92" w:rsidP="008F0A92">
      <w:pPr>
        <w:pStyle w:val="a3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D13FE5">
        <w:rPr>
          <w:b/>
          <w:sz w:val="28"/>
          <w:szCs w:val="28"/>
        </w:rPr>
        <w:lastRenderedPageBreak/>
        <w:t>Употребление предлогов – между, за, из-под.</w:t>
      </w:r>
      <w:r>
        <w:rPr>
          <w:sz w:val="28"/>
          <w:szCs w:val="28"/>
        </w:rPr>
        <w:t xml:space="preserve"> «Прятки»: ребенку предлагают выполнить ряд действий с игрушками (зайка, две машинки) и ответить на вопросы:</w:t>
      </w:r>
    </w:p>
    <w:p w14:paraId="7045BD73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Спрячь зайку между машинками. Куда спрятал зайку?</w:t>
      </w:r>
    </w:p>
    <w:p w14:paraId="3E81E3EE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Спрячь зайку за машинку.  Откуда выглядывает зайка?</w:t>
      </w:r>
    </w:p>
    <w:p w14:paraId="181204BE" w14:textId="77777777" w:rsidR="008F0A92" w:rsidRDefault="008F0A92" w:rsidP="008F0A92">
      <w:pPr>
        <w:pStyle w:val="a3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D13FE5">
        <w:rPr>
          <w:b/>
          <w:sz w:val="28"/>
          <w:szCs w:val="28"/>
        </w:rPr>
        <w:t>Один, много, чего нет.</w:t>
      </w:r>
      <w:r>
        <w:rPr>
          <w:sz w:val="28"/>
          <w:szCs w:val="28"/>
        </w:rPr>
        <w:t xml:space="preserve"> (единственное и множественное число имен существительных, падежные окончания имен сущ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ствительных).</w:t>
      </w:r>
    </w:p>
    <w:p w14:paraId="064CBA5A" w14:textId="77777777" w:rsidR="008F0A92" w:rsidRDefault="008F0A92" w:rsidP="008F0A92">
      <w:pPr>
        <w:pStyle w:val="a3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D13FE5">
        <w:rPr>
          <w:b/>
          <w:sz w:val="28"/>
          <w:szCs w:val="28"/>
        </w:rPr>
        <w:t>Угадай, чего нет.</w:t>
      </w:r>
      <w:r>
        <w:rPr>
          <w:sz w:val="28"/>
          <w:szCs w:val="28"/>
        </w:rPr>
        <w:t xml:space="preserve"> Ребенку показывают картинки и просят назвать, что на них изображено (глаз – глаза, ведро – ве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ра, рот – рты, лев – львы, перо – перья, окно – окна, ухо – уши, дерево – деревья, стол – столы, лист – листья, кресло – кресла, дом – дома).если ребенок справился  с заданием, то ему предлагают ответить на вопросы:</w:t>
      </w:r>
    </w:p>
    <w:p w14:paraId="4895D38E" w14:textId="77777777" w:rsidR="008F0A92" w:rsidRDefault="008F0A92" w:rsidP="008F0A92">
      <w:pPr>
        <w:pStyle w:val="a3"/>
        <w:rPr>
          <w:sz w:val="28"/>
          <w:szCs w:val="28"/>
        </w:rPr>
        <w:sectPr w:rsidR="008F0A92" w:rsidSect="00D13FE5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36E1C5A7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У тебя ведра, а у меня нет чего</w:t>
      </w:r>
      <w:proofErr w:type="gramStart"/>
      <w:r>
        <w:rPr>
          <w:sz w:val="28"/>
          <w:szCs w:val="28"/>
        </w:rPr>
        <w:t>?... (</w:t>
      </w:r>
      <w:proofErr w:type="gramEnd"/>
      <w:r>
        <w:rPr>
          <w:sz w:val="28"/>
          <w:szCs w:val="28"/>
        </w:rPr>
        <w:t>ведер)</w:t>
      </w:r>
    </w:p>
    <w:p w14:paraId="0E68740F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У тебя львы. А у меня нет кого</w:t>
      </w:r>
      <w:proofErr w:type="gramStart"/>
      <w:r>
        <w:rPr>
          <w:sz w:val="28"/>
          <w:szCs w:val="28"/>
        </w:rPr>
        <w:t>?...</w:t>
      </w:r>
      <w:proofErr w:type="gramEnd"/>
    </w:p>
    <w:p w14:paraId="58391580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У тебя деревья, а у меня нет чего</w:t>
      </w:r>
      <w:proofErr w:type="gramStart"/>
      <w:r>
        <w:rPr>
          <w:sz w:val="28"/>
          <w:szCs w:val="28"/>
        </w:rPr>
        <w:t>?...</w:t>
      </w:r>
      <w:proofErr w:type="gramEnd"/>
    </w:p>
    <w:p w14:paraId="20FAB63B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У тебя кресла, а у меня нет чего</w:t>
      </w:r>
      <w:proofErr w:type="gramStart"/>
      <w:r>
        <w:rPr>
          <w:sz w:val="28"/>
          <w:szCs w:val="28"/>
        </w:rPr>
        <w:t xml:space="preserve">?... </w:t>
      </w:r>
      <w:proofErr w:type="gramEnd"/>
      <w:r>
        <w:rPr>
          <w:sz w:val="28"/>
          <w:szCs w:val="28"/>
        </w:rPr>
        <w:t>и т.д.</w:t>
      </w:r>
    </w:p>
    <w:p w14:paraId="4D2DAA08" w14:textId="77777777" w:rsidR="008F0A92" w:rsidRDefault="008F0A92" w:rsidP="008F0A92">
      <w:pPr>
        <w:pStyle w:val="a3"/>
        <w:rPr>
          <w:b/>
          <w:sz w:val="28"/>
          <w:szCs w:val="28"/>
        </w:rPr>
        <w:sectPr w:rsidR="008F0A92" w:rsidSect="00D13FE5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6BE0E260" w14:textId="77777777" w:rsidR="008F0A92" w:rsidRPr="00D13FE5" w:rsidRDefault="008F0A92" w:rsidP="008F0A92">
      <w:pPr>
        <w:pStyle w:val="a3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  <w:r w:rsidRPr="00D13FE5">
        <w:rPr>
          <w:b/>
          <w:sz w:val="28"/>
          <w:szCs w:val="28"/>
        </w:rPr>
        <w:lastRenderedPageBreak/>
        <w:t>Ответы на вопросы</w:t>
      </w:r>
    </w:p>
    <w:p w14:paraId="2D59652D" w14:textId="77777777" w:rsidR="008F0A92" w:rsidRDefault="008F0A92" w:rsidP="008F0A92">
      <w:pPr>
        <w:pStyle w:val="a3"/>
        <w:rPr>
          <w:sz w:val="28"/>
          <w:szCs w:val="28"/>
        </w:rPr>
        <w:sectPr w:rsidR="008F0A92" w:rsidSect="00D13FE5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598B4331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Чего много в лесу?</w:t>
      </w:r>
    </w:p>
    <w:p w14:paraId="4E9D9274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Откуда осенью падают листья?</w:t>
      </w:r>
    </w:p>
    <w:p w14:paraId="0E085C50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К кому ты любишь ходить в гости?</w:t>
      </w:r>
    </w:p>
    <w:p w14:paraId="71CA1950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Кому нужна удочка?</w:t>
      </w:r>
    </w:p>
    <w:p w14:paraId="713A115D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Кого ты увидишь в зоопарке?</w:t>
      </w:r>
    </w:p>
    <w:p w14:paraId="5BB90E00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Чем ты смотришь?</w:t>
      </w:r>
    </w:p>
    <w:p w14:paraId="655B0185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Чем ты слушаешь?</w:t>
      </w:r>
    </w:p>
    <w:p w14:paraId="6F563E41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На чем катаются дети зимой?</w:t>
      </w:r>
    </w:p>
    <w:p w14:paraId="5A9F35E1" w14:textId="77777777" w:rsidR="008F0A92" w:rsidRDefault="008F0A92" w:rsidP="008F0A92">
      <w:pPr>
        <w:pStyle w:val="a3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  <w:sectPr w:rsidR="008F0A92" w:rsidSect="00D13FE5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28E2D2BB" w14:textId="77777777" w:rsidR="008F0A92" w:rsidRDefault="008F0A92" w:rsidP="008F0A92">
      <w:pPr>
        <w:pStyle w:val="a3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D13FE5">
        <w:rPr>
          <w:b/>
          <w:sz w:val="28"/>
          <w:szCs w:val="28"/>
        </w:rPr>
        <w:lastRenderedPageBreak/>
        <w:t>Назови ласково.</w:t>
      </w:r>
      <w:r>
        <w:rPr>
          <w:sz w:val="28"/>
          <w:szCs w:val="28"/>
        </w:rPr>
        <w:t xml:space="preserve"> Предложить ребенку назвать ласково предметы, изображенные на картинках: о</w:t>
      </w:r>
      <w:r w:rsidRPr="00A61C5F">
        <w:rPr>
          <w:sz w:val="28"/>
          <w:szCs w:val="28"/>
        </w:rPr>
        <w:t>кно, зеркало,</w:t>
      </w:r>
      <w:r>
        <w:rPr>
          <w:sz w:val="28"/>
          <w:szCs w:val="28"/>
        </w:rPr>
        <w:t xml:space="preserve"> дерево, ящик, лопата, петля, колокол, платье.</w:t>
      </w:r>
    </w:p>
    <w:p w14:paraId="20BB092E" w14:textId="77777777" w:rsidR="008F0A92" w:rsidRPr="00D13FE5" w:rsidRDefault="008F0A92" w:rsidP="008F0A92">
      <w:pPr>
        <w:pStyle w:val="a3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D13FE5">
        <w:rPr>
          <w:b/>
          <w:sz w:val="28"/>
          <w:szCs w:val="28"/>
        </w:rPr>
        <w:t>Звукопроизношение. Обследование артикуляционного аппарата.</w:t>
      </w:r>
    </w:p>
    <w:p w14:paraId="425BFADC" w14:textId="77777777" w:rsidR="008F0A92" w:rsidRDefault="008F0A92" w:rsidP="008F0A92">
      <w:pPr>
        <w:ind w:left="360"/>
        <w:rPr>
          <w:sz w:val="28"/>
          <w:szCs w:val="28"/>
        </w:rPr>
      </w:pPr>
    </w:p>
    <w:p w14:paraId="5DB398E5" w14:textId="77777777" w:rsidR="008F0A92" w:rsidRDefault="008F0A92" w:rsidP="008F0A92">
      <w:pPr>
        <w:rPr>
          <w:sz w:val="28"/>
          <w:szCs w:val="28"/>
        </w:rPr>
      </w:pPr>
    </w:p>
    <w:p w14:paraId="4DFD7443" w14:textId="77777777" w:rsidR="008F0A92" w:rsidRPr="005061BC" w:rsidRDefault="008F0A92" w:rsidP="008F0A92">
      <w:pPr>
        <w:rPr>
          <w:sz w:val="28"/>
          <w:szCs w:val="28"/>
        </w:rPr>
      </w:pPr>
      <w:r w:rsidRPr="00F059A2">
        <w:rPr>
          <w:b/>
          <w:i/>
          <w:sz w:val="28"/>
          <w:szCs w:val="28"/>
        </w:rPr>
        <w:t>1 балл</w:t>
      </w:r>
      <w:r w:rsidRPr="005061BC">
        <w:rPr>
          <w:sz w:val="28"/>
          <w:szCs w:val="28"/>
        </w:rPr>
        <w:t xml:space="preserve"> – ребенок не сотрудничает со взрослым, не принимает задания, ведет себя неадекватно по отношению к заданию</w:t>
      </w:r>
      <w:r>
        <w:rPr>
          <w:sz w:val="28"/>
          <w:szCs w:val="28"/>
        </w:rPr>
        <w:t xml:space="preserve">. </w:t>
      </w:r>
      <w:proofErr w:type="gramStart"/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вечает</w:t>
      </w:r>
      <w:proofErr w:type="gramEnd"/>
      <w:r>
        <w:rPr>
          <w:color w:val="000000"/>
          <w:sz w:val="28"/>
          <w:szCs w:val="28"/>
        </w:rPr>
        <w:t xml:space="preserve"> одним словом.</w:t>
      </w:r>
    </w:p>
    <w:p w14:paraId="0F621DD6" w14:textId="77777777" w:rsidR="008F0A92" w:rsidRPr="005061BC" w:rsidRDefault="008F0A92" w:rsidP="008F0A92">
      <w:pPr>
        <w:rPr>
          <w:sz w:val="28"/>
          <w:szCs w:val="28"/>
        </w:rPr>
      </w:pPr>
      <w:r w:rsidRPr="00F059A2">
        <w:rPr>
          <w:b/>
          <w:i/>
          <w:sz w:val="28"/>
          <w:szCs w:val="28"/>
        </w:rPr>
        <w:t>2 балла</w:t>
      </w:r>
      <w:r w:rsidRPr="005061BC">
        <w:rPr>
          <w:sz w:val="28"/>
          <w:szCs w:val="28"/>
        </w:rPr>
        <w:t xml:space="preserve"> – ребенок принимает задание, начинает сотрудничать со взрослым, но самостоятельно выполнить задание не может. В процессе диагностического обучения действует адекватно, но после обучения не переходит к самостоятельному выполнению задания.</w:t>
      </w:r>
      <w:r w:rsidRPr="00CD7F59">
        <w:rPr>
          <w:color w:val="000000"/>
          <w:sz w:val="28"/>
          <w:szCs w:val="28"/>
        </w:rPr>
        <w:t xml:space="preserve"> </w:t>
      </w:r>
      <w:r w:rsidRPr="00777195">
        <w:rPr>
          <w:color w:val="000000"/>
          <w:sz w:val="28"/>
          <w:szCs w:val="28"/>
        </w:rPr>
        <w:t>Перечисляет пре</w:t>
      </w:r>
      <w:r>
        <w:rPr>
          <w:color w:val="000000"/>
          <w:sz w:val="28"/>
          <w:szCs w:val="28"/>
        </w:rPr>
        <w:t>дметы, изображенные на картинке. В речи много грамматических ошибок</w:t>
      </w:r>
    </w:p>
    <w:p w14:paraId="421F5902" w14:textId="77777777" w:rsidR="008F0A92" w:rsidRPr="005061BC" w:rsidRDefault="008F0A92" w:rsidP="008F0A92">
      <w:pPr>
        <w:rPr>
          <w:sz w:val="28"/>
          <w:szCs w:val="28"/>
        </w:rPr>
      </w:pPr>
      <w:r w:rsidRPr="00F059A2">
        <w:rPr>
          <w:b/>
          <w:i/>
          <w:sz w:val="28"/>
          <w:szCs w:val="28"/>
        </w:rPr>
        <w:t>3 балла</w:t>
      </w:r>
      <w:r w:rsidRPr="005061BC">
        <w:rPr>
          <w:sz w:val="28"/>
          <w:szCs w:val="28"/>
        </w:rPr>
        <w:t xml:space="preserve"> – принимает задание, сотрудничает со взрослым, самостоятельно задание не выполняет. После диагностического об</w:t>
      </w:r>
      <w:r w:rsidRPr="005061BC">
        <w:rPr>
          <w:sz w:val="28"/>
          <w:szCs w:val="28"/>
        </w:rPr>
        <w:t>у</w:t>
      </w:r>
      <w:r w:rsidRPr="005061BC">
        <w:rPr>
          <w:sz w:val="28"/>
          <w:szCs w:val="28"/>
        </w:rPr>
        <w:t>чения переходит к самостоятельному выполнению задания.</w:t>
      </w:r>
      <w:r>
        <w:rPr>
          <w:sz w:val="28"/>
          <w:szCs w:val="28"/>
        </w:rPr>
        <w:t xml:space="preserve"> </w:t>
      </w:r>
      <w:r w:rsidRPr="00777195">
        <w:rPr>
          <w:color w:val="000000"/>
          <w:sz w:val="28"/>
          <w:szCs w:val="28"/>
        </w:rPr>
        <w:t>Строит отдельные предложения. Требуется помощь взрослого в построении связ</w:t>
      </w:r>
      <w:r>
        <w:rPr>
          <w:color w:val="000000"/>
          <w:sz w:val="28"/>
          <w:szCs w:val="28"/>
        </w:rPr>
        <w:t>ного рассказа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  допускает грамматические ошибки.</w:t>
      </w:r>
    </w:p>
    <w:p w14:paraId="47A67964" w14:textId="77777777" w:rsidR="008F0A92" w:rsidRPr="005061BC" w:rsidRDefault="008F0A92" w:rsidP="008F0A92">
      <w:pPr>
        <w:rPr>
          <w:sz w:val="28"/>
          <w:szCs w:val="28"/>
        </w:rPr>
      </w:pPr>
      <w:r w:rsidRPr="00F059A2">
        <w:rPr>
          <w:b/>
          <w:i/>
          <w:sz w:val="28"/>
          <w:szCs w:val="28"/>
        </w:rPr>
        <w:t>4 балла</w:t>
      </w:r>
      <w:r w:rsidRPr="005061BC">
        <w:rPr>
          <w:sz w:val="28"/>
          <w:szCs w:val="28"/>
        </w:rPr>
        <w:t xml:space="preserve">  - ребенок сразу начинает сотрудничать </w:t>
      </w:r>
      <w:proofErr w:type="gramStart"/>
      <w:r w:rsidRPr="005061BC">
        <w:rPr>
          <w:sz w:val="28"/>
          <w:szCs w:val="28"/>
        </w:rPr>
        <w:t>со</w:t>
      </w:r>
      <w:proofErr w:type="gramEnd"/>
      <w:r w:rsidRPr="005061BC">
        <w:rPr>
          <w:sz w:val="28"/>
          <w:szCs w:val="28"/>
        </w:rPr>
        <w:t xml:space="preserve"> взрослым, принимает и понимает задание и самостоятельно находит сп</w:t>
      </w:r>
      <w:r w:rsidRPr="005061BC">
        <w:rPr>
          <w:sz w:val="28"/>
          <w:szCs w:val="28"/>
        </w:rPr>
        <w:t>о</w:t>
      </w:r>
      <w:r w:rsidRPr="005061BC">
        <w:rPr>
          <w:sz w:val="28"/>
          <w:szCs w:val="28"/>
        </w:rPr>
        <w:t>соб его выполнения.</w:t>
      </w:r>
      <w:r>
        <w:rPr>
          <w:sz w:val="28"/>
          <w:szCs w:val="28"/>
        </w:rPr>
        <w:t xml:space="preserve"> </w:t>
      </w:r>
      <w:r w:rsidRPr="00777195">
        <w:rPr>
          <w:color w:val="000000"/>
          <w:sz w:val="28"/>
          <w:szCs w:val="28"/>
        </w:rPr>
        <w:t>Ребенок строит самостоятельно связное высказывание, полно и последовательн</w:t>
      </w:r>
      <w:r>
        <w:rPr>
          <w:color w:val="000000"/>
          <w:sz w:val="28"/>
          <w:szCs w:val="28"/>
        </w:rPr>
        <w:t>о передавая содержание картинки</w:t>
      </w:r>
    </w:p>
    <w:p w14:paraId="588BDF19" w14:textId="77777777" w:rsidR="008F0A92" w:rsidRDefault="008F0A92" w:rsidP="008F0A92">
      <w:pPr>
        <w:rPr>
          <w:sz w:val="28"/>
          <w:szCs w:val="28"/>
        </w:rPr>
      </w:pPr>
    </w:p>
    <w:p w14:paraId="08FA9FE5" w14:textId="77777777" w:rsidR="008F0A92" w:rsidRPr="005061BC" w:rsidRDefault="008F0A92" w:rsidP="008F0A92">
      <w:pPr>
        <w:rPr>
          <w:sz w:val="28"/>
          <w:szCs w:val="28"/>
        </w:rPr>
      </w:pPr>
      <w:r w:rsidRPr="005061BC">
        <w:rPr>
          <w:sz w:val="28"/>
          <w:szCs w:val="28"/>
        </w:rPr>
        <w:t>Звукопроизношение:</w:t>
      </w:r>
    </w:p>
    <w:p w14:paraId="11D4D78E" w14:textId="77777777" w:rsidR="008F0A92" w:rsidRPr="005061BC" w:rsidRDefault="008F0A92" w:rsidP="008F0A92">
      <w:pPr>
        <w:rPr>
          <w:color w:val="000000"/>
          <w:sz w:val="28"/>
          <w:szCs w:val="28"/>
        </w:rPr>
      </w:pPr>
      <w:r w:rsidRPr="00F059A2">
        <w:rPr>
          <w:b/>
          <w:bCs/>
          <w:i/>
          <w:iCs/>
          <w:sz w:val="28"/>
          <w:szCs w:val="28"/>
        </w:rPr>
        <w:lastRenderedPageBreak/>
        <w:t>4 балла</w:t>
      </w:r>
      <w:r w:rsidRPr="005061BC">
        <w:rPr>
          <w:bCs/>
          <w:iCs/>
          <w:sz w:val="28"/>
          <w:szCs w:val="28"/>
        </w:rPr>
        <w:t xml:space="preserve"> - </w:t>
      </w:r>
      <w:r w:rsidRPr="005061BC">
        <w:rPr>
          <w:bCs/>
          <w:iCs/>
          <w:sz w:val="28"/>
          <w:szCs w:val="28"/>
          <w:lang w:val="x-none"/>
        </w:rPr>
        <w:t xml:space="preserve"> </w:t>
      </w:r>
      <w:r w:rsidRPr="005061BC">
        <w:rPr>
          <w:color w:val="000000"/>
          <w:sz w:val="28"/>
          <w:szCs w:val="28"/>
        </w:rPr>
        <w:t xml:space="preserve">Звукопроизношение в норме (в соответствии с возрастом и требованиями программы) </w:t>
      </w:r>
    </w:p>
    <w:p w14:paraId="2D5E2161" w14:textId="77777777" w:rsidR="008F0A92" w:rsidRPr="005061BC" w:rsidRDefault="008F0A92" w:rsidP="008F0A92">
      <w:pPr>
        <w:rPr>
          <w:sz w:val="28"/>
          <w:szCs w:val="28"/>
        </w:rPr>
      </w:pPr>
      <w:r w:rsidRPr="00F059A2">
        <w:rPr>
          <w:b/>
          <w:bCs/>
          <w:i/>
          <w:iCs/>
          <w:sz w:val="28"/>
          <w:szCs w:val="28"/>
        </w:rPr>
        <w:t>2 балла</w:t>
      </w:r>
      <w:r w:rsidRPr="005061BC">
        <w:rPr>
          <w:bCs/>
          <w:iCs/>
          <w:sz w:val="28"/>
          <w:szCs w:val="28"/>
        </w:rPr>
        <w:t xml:space="preserve"> - </w:t>
      </w:r>
      <w:r w:rsidRPr="005061BC">
        <w:rPr>
          <w:bCs/>
          <w:iCs/>
          <w:sz w:val="28"/>
          <w:szCs w:val="28"/>
          <w:lang w:val="x-none"/>
        </w:rPr>
        <w:t xml:space="preserve"> </w:t>
      </w:r>
      <w:r w:rsidRPr="005061BC">
        <w:rPr>
          <w:sz w:val="28"/>
          <w:szCs w:val="28"/>
          <w:lang w:val="x-none"/>
        </w:rPr>
        <w:t>В речи ребенка отсутствует часть звуков из значимой для этого возраста группы</w:t>
      </w:r>
      <w:r w:rsidRPr="005061BC">
        <w:rPr>
          <w:sz w:val="28"/>
          <w:szCs w:val="28"/>
        </w:rPr>
        <w:t xml:space="preserve"> </w:t>
      </w:r>
    </w:p>
    <w:p w14:paraId="0F3341F6" w14:textId="77777777" w:rsidR="008F0A92" w:rsidRPr="005061BC" w:rsidRDefault="008F0A92" w:rsidP="008F0A92">
      <w:pPr>
        <w:rPr>
          <w:sz w:val="28"/>
          <w:szCs w:val="28"/>
          <w:lang w:val="x-none"/>
        </w:rPr>
      </w:pPr>
      <w:r w:rsidRPr="00F059A2">
        <w:rPr>
          <w:b/>
          <w:bCs/>
          <w:i/>
          <w:iCs/>
          <w:sz w:val="28"/>
          <w:szCs w:val="28"/>
        </w:rPr>
        <w:t>0 баллов</w:t>
      </w:r>
      <w:r w:rsidRPr="005061BC">
        <w:rPr>
          <w:bCs/>
          <w:iCs/>
          <w:sz w:val="28"/>
          <w:szCs w:val="28"/>
        </w:rPr>
        <w:t xml:space="preserve"> - </w:t>
      </w:r>
      <w:r w:rsidRPr="005061BC">
        <w:rPr>
          <w:bCs/>
          <w:iCs/>
          <w:sz w:val="28"/>
          <w:szCs w:val="28"/>
          <w:lang w:val="x-none"/>
        </w:rPr>
        <w:t xml:space="preserve"> </w:t>
      </w:r>
      <w:r w:rsidRPr="005061BC">
        <w:rPr>
          <w:sz w:val="28"/>
          <w:szCs w:val="28"/>
          <w:lang w:val="x-none"/>
        </w:rPr>
        <w:t>В речи ребенка отсутствует более 50 % звуков, предусмотренных требованиями программы</w:t>
      </w:r>
      <w:r w:rsidRPr="005061BC">
        <w:rPr>
          <w:sz w:val="28"/>
          <w:szCs w:val="28"/>
        </w:rPr>
        <w:t xml:space="preserve"> </w:t>
      </w:r>
    </w:p>
    <w:p w14:paraId="3C7624ED" w14:textId="77777777" w:rsidR="008F0A92" w:rsidRPr="00C43DBF" w:rsidRDefault="008F0A92" w:rsidP="008F0A92">
      <w:pPr>
        <w:rPr>
          <w:color w:val="000000"/>
          <w:sz w:val="28"/>
          <w:szCs w:val="28"/>
        </w:rPr>
      </w:pPr>
    </w:p>
    <w:p w14:paraId="1B737888" w14:textId="77777777" w:rsidR="008F0A92" w:rsidRDefault="008F0A92" w:rsidP="008F0A92">
      <w:pPr>
        <w:rPr>
          <w:sz w:val="28"/>
          <w:szCs w:val="28"/>
        </w:rPr>
      </w:pPr>
    </w:p>
    <w:p w14:paraId="37E3CA7B" w14:textId="77777777" w:rsidR="008F0A92" w:rsidRDefault="008F0A92" w:rsidP="008F0A92">
      <w:pPr>
        <w:rPr>
          <w:sz w:val="28"/>
          <w:szCs w:val="28"/>
        </w:rPr>
      </w:pPr>
    </w:p>
    <w:p w14:paraId="38DB98B1" w14:textId="77777777" w:rsidR="008F0A92" w:rsidRDefault="008F0A92" w:rsidP="008F0A92">
      <w:pPr>
        <w:rPr>
          <w:sz w:val="28"/>
          <w:szCs w:val="28"/>
        </w:rPr>
      </w:pPr>
    </w:p>
    <w:p w14:paraId="5B7D8721" w14:textId="77777777" w:rsidR="008F0A92" w:rsidRDefault="008F0A92" w:rsidP="008F0A92">
      <w:pPr>
        <w:rPr>
          <w:sz w:val="28"/>
          <w:szCs w:val="28"/>
        </w:rPr>
      </w:pPr>
    </w:p>
    <w:p w14:paraId="79B5EC1B" w14:textId="77777777" w:rsidR="008F0A92" w:rsidRDefault="008F0A92" w:rsidP="008F0A92">
      <w:pPr>
        <w:rPr>
          <w:sz w:val="28"/>
          <w:szCs w:val="28"/>
        </w:rPr>
      </w:pPr>
    </w:p>
    <w:p w14:paraId="532FAFF5" w14:textId="77777777" w:rsidR="008F0A92" w:rsidRDefault="008F0A92" w:rsidP="008F0A92">
      <w:pPr>
        <w:rPr>
          <w:sz w:val="28"/>
          <w:szCs w:val="28"/>
        </w:rPr>
      </w:pPr>
    </w:p>
    <w:p w14:paraId="677E366C" w14:textId="77777777" w:rsidR="008F0A92" w:rsidRDefault="008F0A92" w:rsidP="008F0A92">
      <w:pPr>
        <w:rPr>
          <w:sz w:val="28"/>
          <w:szCs w:val="28"/>
        </w:rPr>
      </w:pPr>
    </w:p>
    <w:p w14:paraId="6FFAC711" w14:textId="77777777" w:rsidR="008F0A92" w:rsidRDefault="008F0A92" w:rsidP="008F0A92">
      <w:pPr>
        <w:rPr>
          <w:sz w:val="28"/>
          <w:szCs w:val="28"/>
        </w:rPr>
      </w:pPr>
    </w:p>
    <w:p w14:paraId="02B3BE5B" w14:textId="77777777" w:rsidR="008F0A92" w:rsidRDefault="008F0A92" w:rsidP="008F0A92">
      <w:pPr>
        <w:rPr>
          <w:sz w:val="28"/>
          <w:szCs w:val="28"/>
        </w:rPr>
      </w:pPr>
    </w:p>
    <w:p w14:paraId="449A612E" w14:textId="77777777" w:rsidR="008F0A92" w:rsidRDefault="008F0A92" w:rsidP="008F0A92">
      <w:pPr>
        <w:rPr>
          <w:sz w:val="28"/>
          <w:szCs w:val="28"/>
        </w:rPr>
      </w:pPr>
    </w:p>
    <w:p w14:paraId="718EFD6C" w14:textId="77777777" w:rsidR="008F0A92" w:rsidRDefault="008F0A92" w:rsidP="008F0A92">
      <w:pPr>
        <w:rPr>
          <w:sz w:val="28"/>
          <w:szCs w:val="28"/>
        </w:rPr>
      </w:pPr>
    </w:p>
    <w:p w14:paraId="159D15AB" w14:textId="77777777" w:rsidR="008F0A92" w:rsidRDefault="008F0A92" w:rsidP="008F0A92">
      <w:pPr>
        <w:rPr>
          <w:sz w:val="28"/>
          <w:szCs w:val="28"/>
        </w:rPr>
      </w:pPr>
    </w:p>
    <w:p w14:paraId="4654F74B" w14:textId="77777777" w:rsidR="008F0A92" w:rsidRDefault="008F0A92" w:rsidP="008F0A92">
      <w:pPr>
        <w:rPr>
          <w:sz w:val="28"/>
          <w:szCs w:val="28"/>
        </w:rPr>
      </w:pPr>
    </w:p>
    <w:p w14:paraId="449FDE99" w14:textId="77777777" w:rsidR="008F0A92" w:rsidRDefault="008F0A92" w:rsidP="008F0A92">
      <w:pPr>
        <w:rPr>
          <w:sz w:val="28"/>
          <w:szCs w:val="28"/>
        </w:rPr>
      </w:pPr>
    </w:p>
    <w:p w14:paraId="442B7211" w14:textId="77777777" w:rsidR="008F0A92" w:rsidRDefault="008F0A92" w:rsidP="008F0A92">
      <w:pPr>
        <w:rPr>
          <w:sz w:val="28"/>
          <w:szCs w:val="28"/>
        </w:rPr>
      </w:pPr>
    </w:p>
    <w:p w14:paraId="51C3D1E3" w14:textId="77777777" w:rsidR="008F0A92" w:rsidRDefault="008F0A92" w:rsidP="008F0A92">
      <w:pPr>
        <w:rPr>
          <w:b/>
          <w:sz w:val="28"/>
          <w:szCs w:val="28"/>
        </w:rPr>
      </w:pPr>
      <w:r w:rsidRPr="00D57162">
        <w:rPr>
          <w:b/>
          <w:sz w:val="28"/>
          <w:szCs w:val="28"/>
        </w:rPr>
        <w:t>Речевое развитие детей 6-7 лет (по Стребелевой Е.А.)</w:t>
      </w:r>
    </w:p>
    <w:p w14:paraId="6057D7E4" w14:textId="77777777" w:rsidR="008F0A92" w:rsidRPr="00D57162" w:rsidRDefault="008F0A92" w:rsidP="008F0A92">
      <w:pPr>
        <w:rPr>
          <w:b/>
          <w:sz w:val="28"/>
          <w:szCs w:val="28"/>
        </w:rPr>
      </w:pPr>
    </w:p>
    <w:p w14:paraId="25022B48" w14:textId="77777777" w:rsidR="008F0A92" w:rsidRDefault="008F0A92" w:rsidP="008F0A92">
      <w:pPr>
        <w:pStyle w:val="a3"/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D57162">
        <w:rPr>
          <w:b/>
          <w:sz w:val="28"/>
          <w:szCs w:val="28"/>
        </w:rPr>
        <w:t>Объясни слово.</w:t>
      </w:r>
      <w:r>
        <w:rPr>
          <w:sz w:val="28"/>
          <w:szCs w:val="28"/>
        </w:rPr>
        <w:t xml:space="preserve"> (понимание смысловых оттенков существительных, прилагательных, глаголов, образованных с помощью суффиксов и префиксов).</w:t>
      </w:r>
    </w:p>
    <w:p w14:paraId="5F4340BF" w14:textId="77777777" w:rsidR="008F0A92" w:rsidRDefault="008F0A92" w:rsidP="008F0A92">
      <w:pPr>
        <w:pStyle w:val="a3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D57162">
        <w:rPr>
          <w:b/>
          <w:sz w:val="28"/>
          <w:szCs w:val="28"/>
        </w:rPr>
        <w:t>Найди отличия в словах</w:t>
      </w:r>
      <w:r>
        <w:rPr>
          <w:sz w:val="28"/>
          <w:szCs w:val="28"/>
        </w:rPr>
        <w:t>. Взрослый предлагает ребенку прослушать слова и объяснить, чем они отличаются:</w:t>
      </w:r>
    </w:p>
    <w:p w14:paraId="3217C631" w14:textId="77777777" w:rsidR="008F0A92" w:rsidRDefault="008F0A92" w:rsidP="008F0A92">
      <w:pPr>
        <w:pStyle w:val="a3"/>
        <w:rPr>
          <w:sz w:val="28"/>
          <w:szCs w:val="28"/>
        </w:rPr>
        <w:sectPr w:rsidR="008F0A92" w:rsidSect="00D13FE5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551B015E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Мама – мамочка – мамуля</w:t>
      </w:r>
    </w:p>
    <w:p w14:paraId="08105C80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Брат – братик – братец</w:t>
      </w:r>
    </w:p>
    <w:p w14:paraId="76B95CCF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Зайка – заинька – </w:t>
      </w:r>
      <w:proofErr w:type="spellStart"/>
      <w:r>
        <w:rPr>
          <w:sz w:val="28"/>
          <w:szCs w:val="28"/>
        </w:rPr>
        <w:t>зайчище</w:t>
      </w:r>
      <w:proofErr w:type="spellEnd"/>
      <w:r>
        <w:rPr>
          <w:sz w:val="28"/>
          <w:szCs w:val="28"/>
        </w:rPr>
        <w:t xml:space="preserve"> – зайчишка</w:t>
      </w:r>
    </w:p>
    <w:p w14:paraId="402A67E3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Дом – домик – домище</w:t>
      </w:r>
    </w:p>
    <w:p w14:paraId="35E03E84" w14:textId="77777777" w:rsidR="008F0A92" w:rsidRDefault="008F0A92" w:rsidP="008F0A92">
      <w:pPr>
        <w:pStyle w:val="a3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  <w:sectPr w:rsidR="008F0A92" w:rsidSect="00D57162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76CB19A1" w14:textId="77777777" w:rsidR="008F0A92" w:rsidRDefault="008F0A92" w:rsidP="008F0A92">
      <w:pPr>
        <w:pStyle w:val="a3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D57162">
        <w:rPr>
          <w:b/>
          <w:sz w:val="28"/>
          <w:szCs w:val="28"/>
        </w:rPr>
        <w:lastRenderedPageBreak/>
        <w:t>Объясни действие</w:t>
      </w:r>
      <w:r>
        <w:rPr>
          <w:sz w:val="28"/>
          <w:szCs w:val="28"/>
        </w:rPr>
        <w:t>. Взрослый предлагает ребенку выслушать слова и объяснить их значение:</w:t>
      </w:r>
    </w:p>
    <w:p w14:paraId="68A320DC" w14:textId="77777777" w:rsidR="008F0A92" w:rsidRDefault="008F0A92" w:rsidP="008F0A92">
      <w:pPr>
        <w:pStyle w:val="a3"/>
        <w:rPr>
          <w:sz w:val="28"/>
          <w:szCs w:val="28"/>
        </w:rPr>
        <w:sectPr w:rsidR="008F0A92" w:rsidSect="00D13FE5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55307D00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Бежать – подбежать – выбежать</w:t>
      </w:r>
    </w:p>
    <w:p w14:paraId="4038441D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Играть – выиграть – проиграть</w:t>
      </w:r>
    </w:p>
    <w:p w14:paraId="4999E194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Смеяться – засмеяться – высмеять</w:t>
      </w:r>
    </w:p>
    <w:p w14:paraId="2F6FCAD3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Шел – отошел – вошел</w:t>
      </w:r>
    </w:p>
    <w:p w14:paraId="6EC4D53E" w14:textId="77777777" w:rsidR="008F0A92" w:rsidRDefault="008F0A92" w:rsidP="008F0A92">
      <w:pPr>
        <w:pStyle w:val="a3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  <w:sectPr w:rsidR="008F0A92" w:rsidSect="00D57162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1035AE80" w14:textId="77777777" w:rsidR="008F0A92" w:rsidRDefault="008F0A92" w:rsidP="008F0A92">
      <w:pPr>
        <w:pStyle w:val="a3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D57162">
        <w:rPr>
          <w:b/>
          <w:sz w:val="28"/>
          <w:szCs w:val="28"/>
        </w:rPr>
        <w:lastRenderedPageBreak/>
        <w:t>Объясни</w:t>
      </w:r>
      <w:r>
        <w:rPr>
          <w:sz w:val="28"/>
          <w:szCs w:val="28"/>
        </w:rPr>
        <w:t>. Ребенку предлагают объяснить словосочетания:</w:t>
      </w:r>
    </w:p>
    <w:p w14:paraId="76742B74" w14:textId="77777777" w:rsidR="008F0A92" w:rsidRDefault="008F0A92" w:rsidP="008F0A92">
      <w:pPr>
        <w:pStyle w:val="a3"/>
        <w:rPr>
          <w:sz w:val="28"/>
          <w:szCs w:val="28"/>
        </w:rPr>
        <w:sectPr w:rsidR="008F0A92" w:rsidSect="00D13FE5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61B401DE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Злая зима</w:t>
      </w:r>
    </w:p>
    <w:p w14:paraId="51B87DE2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Золотые руки</w:t>
      </w:r>
    </w:p>
    <w:p w14:paraId="2DC237F2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Золотые волосы</w:t>
      </w:r>
    </w:p>
    <w:p w14:paraId="0EE90786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Колючий ветер</w:t>
      </w:r>
    </w:p>
    <w:p w14:paraId="1CD25388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Легкий ветерок</w:t>
      </w:r>
    </w:p>
    <w:p w14:paraId="4BDB568E" w14:textId="77777777" w:rsidR="008F0A92" w:rsidRDefault="008F0A92" w:rsidP="008F0A92">
      <w:pPr>
        <w:pStyle w:val="a3"/>
        <w:rPr>
          <w:sz w:val="28"/>
          <w:szCs w:val="28"/>
        </w:rPr>
        <w:sectPr w:rsidR="008F0A92" w:rsidSect="00D57162">
          <w:type w:val="continuous"/>
          <w:pgSz w:w="16838" w:h="11906" w:orient="landscape"/>
          <w:pgMar w:top="720" w:right="720" w:bottom="720" w:left="720" w:header="708" w:footer="708" w:gutter="0"/>
          <w:cols w:num="3" w:space="708"/>
          <w:docGrid w:linePitch="360"/>
        </w:sectPr>
      </w:pPr>
    </w:p>
    <w:p w14:paraId="389470BC" w14:textId="77777777" w:rsidR="008F0A92" w:rsidRDefault="008F0A92" w:rsidP="008F0A92">
      <w:pPr>
        <w:pStyle w:val="a3"/>
        <w:rPr>
          <w:sz w:val="28"/>
          <w:szCs w:val="28"/>
        </w:rPr>
      </w:pPr>
    </w:p>
    <w:p w14:paraId="31B5AC65" w14:textId="77777777" w:rsidR="008F0A92" w:rsidRDefault="008F0A92" w:rsidP="008F0A92">
      <w:pPr>
        <w:pStyle w:val="a3"/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D57162">
        <w:rPr>
          <w:b/>
          <w:sz w:val="28"/>
          <w:szCs w:val="28"/>
        </w:rPr>
        <w:t>Эхо.</w:t>
      </w:r>
      <w:r>
        <w:rPr>
          <w:sz w:val="28"/>
          <w:szCs w:val="28"/>
        </w:rPr>
        <w:t xml:space="preserve"> (состояние фонематического слуха).</w:t>
      </w:r>
    </w:p>
    <w:p w14:paraId="21A37F34" w14:textId="77777777" w:rsidR="008F0A92" w:rsidRDefault="008F0A92" w:rsidP="008F0A92">
      <w:pPr>
        <w:pStyle w:val="a3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D57162">
        <w:rPr>
          <w:b/>
          <w:sz w:val="28"/>
          <w:szCs w:val="28"/>
        </w:rPr>
        <w:t>Эхо</w:t>
      </w:r>
      <w:r>
        <w:rPr>
          <w:sz w:val="28"/>
          <w:szCs w:val="28"/>
        </w:rPr>
        <w:t>. Взрослый произносит слоговые ряды, ребенок их повторяет:</w:t>
      </w:r>
    </w:p>
    <w:p w14:paraId="18539F92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Па-па-ба, та-да-та, па-ба-па</w:t>
      </w:r>
    </w:p>
    <w:p w14:paraId="5B1D67EC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Па-ба, па-ба, па-</w:t>
      </w:r>
      <w:proofErr w:type="spellStart"/>
      <w:r>
        <w:rPr>
          <w:sz w:val="28"/>
          <w:szCs w:val="28"/>
        </w:rPr>
        <w:t>ба</w:t>
      </w:r>
      <w:proofErr w:type="gramStart"/>
      <w:r>
        <w:rPr>
          <w:sz w:val="28"/>
          <w:szCs w:val="28"/>
        </w:rPr>
        <w:t>,к</w:t>
      </w:r>
      <w:proofErr w:type="gramEnd"/>
      <w:r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>-ха-ка</w:t>
      </w:r>
    </w:p>
    <w:p w14:paraId="1228B84E" w14:textId="77777777" w:rsidR="008F0A92" w:rsidRDefault="008F0A92" w:rsidP="008F0A92">
      <w:pPr>
        <w:pStyle w:val="a3"/>
        <w:rPr>
          <w:sz w:val="28"/>
          <w:szCs w:val="28"/>
        </w:rPr>
      </w:pPr>
      <w:proofErr w:type="spellStart"/>
      <w:r>
        <w:rPr>
          <w:sz w:val="28"/>
          <w:szCs w:val="28"/>
        </w:rPr>
        <w:t>Са</w:t>
      </w:r>
      <w:proofErr w:type="spellEnd"/>
      <w:r>
        <w:rPr>
          <w:sz w:val="28"/>
          <w:szCs w:val="28"/>
        </w:rPr>
        <w:t>-за-</w:t>
      </w:r>
      <w:proofErr w:type="spellStart"/>
      <w:r>
        <w:rPr>
          <w:sz w:val="28"/>
          <w:szCs w:val="28"/>
        </w:rPr>
        <w:t>са</w:t>
      </w:r>
      <w:proofErr w:type="spellEnd"/>
      <w:r>
        <w:rPr>
          <w:sz w:val="28"/>
          <w:szCs w:val="28"/>
        </w:rPr>
        <w:t>, за-</w:t>
      </w:r>
      <w:proofErr w:type="spellStart"/>
      <w:r>
        <w:rPr>
          <w:sz w:val="28"/>
          <w:szCs w:val="28"/>
        </w:rPr>
        <w:t>са</w:t>
      </w:r>
      <w:proofErr w:type="spellEnd"/>
      <w:r>
        <w:rPr>
          <w:sz w:val="28"/>
          <w:szCs w:val="28"/>
        </w:rPr>
        <w:t>-за</w:t>
      </w:r>
    </w:p>
    <w:p w14:paraId="3F334D92" w14:textId="77777777" w:rsidR="008F0A92" w:rsidRDefault="008F0A92" w:rsidP="008F0A92">
      <w:pPr>
        <w:pStyle w:val="a3"/>
        <w:rPr>
          <w:sz w:val="28"/>
          <w:szCs w:val="28"/>
        </w:rPr>
      </w:pPr>
      <w:proofErr w:type="spellStart"/>
      <w:r>
        <w:rPr>
          <w:sz w:val="28"/>
          <w:szCs w:val="28"/>
        </w:rPr>
        <w:t>Са-ша-са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ша-са-ша</w:t>
      </w:r>
      <w:proofErr w:type="spellEnd"/>
    </w:p>
    <w:p w14:paraId="2E33AD96" w14:textId="77777777" w:rsidR="008F0A92" w:rsidRPr="00D57162" w:rsidRDefault="008F0A92" w:rsidP="008F0A92">
      <w:pPr>
        <w:pStyle w:val="a3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  <w:r w:rsidRPr="00D57162">
        <w:rPr>
          <w:b/>
          <w:sz w:val="28"/>
          <w:szCs w:val="28"/>
        </w:rPr>
        <w:t>Ряд слов:</w:t>
      </w:r>
    </w:p>
    <w:p w14:paraId="0F971B47" w14:textId="77777777" w:rsidR="008F0A92" w:rsidRDefault="008F0A92" w:rsidP="008F0A92">
      <w:pPr>
        <w:pStyle w:val="a3"/>
        <w:rPr>
          <w:sz w:val="28"/>
          <w:szCs w:val="28"/>
        </w:rPr>
        <w:sectPr w:rsidR="008F0A92" w:rsidSect="00D13FE5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32FE26B8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Крыша – крыса</w:t>
      </w:r>
    </w:p>
    <w:p w14:paraId="5B2035F6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Дочка – точка – кочка</w:t>
      </w:r>
    </w:p>
    <w:p w14:paraId="7DC30564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Полено – колено</w:t>
      </w:r>
    </w:p>
    <w:p w14:paraId="3DB2C42A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Земля – змея</w:t>
      </w:r>
    </w:p>
    <w:p w14:paraId="0E1C5C66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Бабушка – кадушка – подушка</w:t>
      </w:r>
    </w:p>
    <w:p w14:paraId="71116010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Мишка – миска – мышка</w:t>
      </w:r>
    </w:p>
    <w:p w14:paraId="429F29B1" w14:textId="77777777" w:rsidR="008F0A92" w:rsidRDefault="008F0A92" w:rsidP="008F0A92">
      <w:pPr>
        <w:pStyle w:val="a3"/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  <w:sectPr w:rsidR="008F0A92" w:rsidSect="00D57162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6F0F4A15" w14:textId="77777777" w:rsidR="008F0A92" w:rsidRPr="00F538CB" w:rsidRDefault="008F0A92" w:rsidP="008F0A92">
      <w:pPr>
        <w:pStyle w:val="a3"/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D57162">
        <w:rPr>
          <w:b/>
          <w:sz w:val="28"/>
          <w:szCs w:val="28"/>
        </w:rPr>
        <w:lastRenderedPageBreak/>
        <w:t>Найди звук, сколько звуков.</w:t>
      </w:r>
      <w:r w:rsidRPr="00F538CB">
        <w:rPr>
          <w:sz w:val="28"/>
          <w:szCs w:val="28"/>
        </w:rPr>
        <w:t xml:space="preserve"> (фонематический слух, умение выполнять звуковой анализ слов)</w:t>
      </w:r>
    </w:p>
    <w:p w14:paraId="3899FF37" w14:textId="77777777" w:rsidR="008F0A92" w:rsidRDefault="008F0A92" w:rsidP="008F0A92">
      <w:pPr>
        <w:pStyle w:val="a3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D57162">
        <w:rPr>
          <w:b/>
          <w:sz w:val="28"/>
          <w:szCs w:val="28"/>
        </w:rPr>
        <w:t xml:space="preserve">Хлопни в ладоши, </w:t>
      </w:r>
      <w:r>
        <w:rPr>
          <w:sz w:val="28"/>
          <w:szCs w:val="28"/>
        </w:rPr>
        <w:t>если услышишь звук «З»: дерево, зайка. Василек, речка, корзина. Зина, кустик, звонок.</w:t>
      </w:r>
    </w:p>
    <w:p w14:paraId="06E0B6ED" w14:textId="77777777" w:rsidR="008F0A92" w:rsidRDefault="008F0A92" w:rsidP="008F0A92">
      <w:pPr>
        <w:pStyle w:val="a3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D57162">
        <w:rPr>
          <w:b/>
          <w:sz w:val="28"/>
          <w:szCs w:val="28"/>
        </w:rPr>
        <w:t xml:space="preserve">Придумай слово </w:t>
      </w:r>
      <w:r>
        <w:rPr>
          <w:sz w:val="28"/>
          <w:szCs w:val="28"/>
        </w:rPr>
        <w:t>со звуком «Ш», «С», «Л».</w:t>
      </w:r>
    </w:p>
    <w:p w14:paraId="75D662AF" w14:textId="77777777" w:rsidR="008F0A92" w:rsidRDefault="008F0A92" w:rsidP="008F0A92">
      <w:pPr>
        <w:pStyle w:val="a3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D57162">
        <w:rPr>
          <w:b/>
          <w:sz w:val="28"/>
          <w:szCs w:val="28"/>
        </w:rPr>
        <w:t>Угадай, сколько звуков</w:t>
      </w:r>
      <w:r>
        <w:rPr>
          <w:sz w:val="28"/>
          <w:szCs w:val="28"/>
        </w:rPr>
        <w:t>. Взрослый называет ребенку слово «ДОМ» (мак, лук, сок, ваза, машина, пенал) и предлаг</w:t>
      </w:r>
      <w:r>
        <w:rPr>
          <w:sz w:val="28"/>
          <w:szCs w:val="28"/>
        </w:rPr>
        <w:t>а</w:t>
      </w:r>
      <w:r>
        <w:rPr>
          <w:sz w:val="28"/>
          <w:szCs w:val="28"/>
        </w:rPr>
        <w:t>ет посчитать, сколько звуков в слове. Какой звук первый, последний, второй.</w:t>
      </w:r>
    </w:p>
    <w:p w14:paraId="3C94C371" w14:textId="77777777" w:rsidR="008F0A92" w:rsidRDefault="008F0A92" w:rsidP="008F0A92">
      <w:pPr>
        <w:pStyle w:val="a3"/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D57162">
        <w:rPr>
          <w:b/>
          <w:sz w:val="28"/>
          <w:szCs w:val="28"/>
        </w:rPr>
        <w:t>Кто, что, какой, что делает</w:t>
      </w:r>
      <w:r>
        <w:rPr>
          <w:sz w:val="28"/>
          <w:szCs w:val="28"/>
        </w:rPr>
        <w:t>. (уровень владения словарем).</w:t>
      </w:r>
    </w:p>
    <w:p w14:paraId="321AA73C" w14:textId="77777777" w:rsidR="008F0A92" w:rsidRDefault="008F0A92" w:rsidP="008F0A92">
      <w:pPr>
        <w:pStyle w:val="a3"/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D57162">
        <w:rPr>
          <w:b/>
          <w:sz w:val="28"/>
          <w:szCs w:val="28"/>
        </w:rPr>
        <w:t>Угадай, что это</w:t>
      </w:r>
      <w:r>
        <w:rPr>
          <w:sz w:val="28"/>
          <w:szCs w:val="28"/>
        </w:rPr>
        <w:t>.  Взрослый предлагает ребенку отгадать загадки:</w:t>
      </w:r>
    </w:p>
    <w:p w14:paraId="438E72D3" w14:textId="77777777" w:rsidR="008F0A92" w:rsidRDefault="008F0A92" w:rsidP="008F0A92">
      <w:pPr>
        <w:pStyle w:val="a3"/>
        <w:rPr>
          <w:sz w:val="28"/>
          <w:szCs w:val="28"/>
        </w:rPr>
        <w:sectPr w:rsidR="008F0A92" w:rsidSect="00D13FE5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4AD7F42D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Его бьют, а он не плачет,</w:t>
      </w:r>
    </w:p>
    <w:p w14:paraId="59BF2EEC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Только выше, выше скачет.</w:t>
      </w:r>
    </w:p>
    <w:p w14:paraId="16780601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Ростом разные подружки и похожи друг на дружку,</w:t>
      </w:r>
    </w:p>
    <w:p w14:paraId="158B07EB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Все они сидят в друг дружке, а всего одна игрушка.</w:t>
      </w:r>
    </w:p>
    <w:p w14:paraId="11BB74A7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Вот иголки и булавки вылезают из-под лавки,</w:t>
      </w:r>
    </w:p>
    <w:p w14:paraId="5F76D992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На меня они глядят, молока они хотят.</w:t>
      </w:r>
    </w:p>
    <w:p w14:paraId="6D85AB00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Растет она вниз головой, не летом растет, а зимой,</w:t>
      </w:r>
    </w:p>
    <w:p w14:paraId="3BFE0D98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А солнце ее припечет, заплачет она и умрет.</w:t>
      </w:r>
    </w:p>
    <w:p w14:paraId="1C5C5DF5" w14:textId="77777777" w:rsidR="008F0A92" w:rsidRDefault="008F0A92" w:rsidP="008F0A92">
      <w:pPr>
        <w:pStyle w:val="a3"/>
        <w:rPr>
          <w:sz w:val="28"/>
          <w:szCs w:val="28"/>
        </w:rPr>
        <w:sectPr w:rsidR="008F0A92" w:rsidSect="00D57162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1E8D3C66" w14:textId="77777777" w:rsidR="008F0A92" w:rsidRPr="00D57162" w:rsidRDefault="008F0A92" w:rsidP="008F0A92">
      <w:pPr>
        <w:pStyle w:val="a3"/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  <w:r w:rsidRPr="00D57162">
        <w:rPr>
          <w:b/>
          <w:sz w:val="28"/>
          <w:szCs w:val="28"/>
        </w:rPr>
        <w:lastRenderedPageBreak/>
        <w:t>Кто что делает?</w:t>
      </w:r>
    </w:p>
    <w:p w14:paraId="2B52D7F8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Взрослый предлагает ребенку ответить на вопросы:</w:t>
      </w:r>
    </w:p>
    <w:p w14:paraId="24340070" w14:textId="77777777" w:rsidR="008F0A92" w:rsidRDefault="008F0A92" w:rsidP="008F0A92">
      <w:pPr>
        <w:pStyle w:val="a3"/>
        <w:rPr>
          <w:sz w:val="28"/>
          <w:szCs w:val="28"/>
        </w:rPr>
        <w:sectPr w:rsidR="008F0A92" w:rsidSect="00D13FE5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7A019D21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Парикмахер что делает?</w:t>
      </w:r>
    </w:p>
    <w:p w14:paraId="2AF5F007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Шофер что делает?</w:t>
      </w:r>
    </w:p>
    <w:p w14:paraId="38060BE5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Художник что делает?</w:t>
      </w:r>
    </w:p>
    <w:p w14:paraId="5B031161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Продавец что делает?</w:t>
      </w:r>
    </w:p>
    <w:p w14:paraId="1FBE9121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Почтальон что делает?</w:t>
      </w:r>
    </w:p>
    <w:p w14:paraId="6CD25F20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Повар что делает?</w:t>
      </w:r>
    </w:p>
    <w:p w14:paraId="5D983B0B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Хоккеист что делает?</w:t>
      </w:r>
    </w:p>
    <w:p w14:paraId="341E0EE8" w14:textId="77777777" w:rsidR="008F0A92" w:rsidRDefault="008F0A92" w:rsidP="008F0A92">
      <w:pPr>
        <w:pStyle w:val="a3"/>
        <w:rPr>
          <w:sz w:val="28"/>
          <w:szCs w:val="28"/>
        </w:rPr>
        <w:sectPr w:rsidR="008F0A92" w:rsidSect="00D57162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002EA211" w14:textId="77777777" w:rsidR="008F0A92" w:rsidRDefault="008F0A92" w:rsidP="008F0A92">
      <w:pPr>
        <w:pStyle w:val="a3"/>
        <w:rPr>
          <w:sz w:val="28"/>
          <w:szCs w:val="28"/>
        </w:rPr>
      </w:pPr>
    </w:p>
    <w:p w14:paraId="180C1A1B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Летчик что делает?</w:t>
      </w:r>
    </w:p>
    <w:p w14:paraId="23522C91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Девочка что делает?</w:t>
      </w:r>
    </w:p>
    <w:p w14:paraId="228485B5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Собака что делает?</w:t>
      </w:r>
    </w:p>
    <w:p w14:paraId="510A444C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Кошка что делает?</w:t>
      </w:r>
    </w:p>
    <w:p w14:paraId="11EB05C2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Курица что делает?</w:t>
      </w:r>
    </w:p>
    <w:p w14:paraId="00489768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Самолет что делает?</w:t>
      </w:r>
    </w:p>
    <w:p w14:paraId="7BE51F88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Ручей что делает?</w:t>
      </w:r>
    </w:p>
    <w:p w14:paraId="1FF7B1CD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Лист что делает?</w:t>
      </w:r>
    </w:p>
    <w:p w14:paraId="7C6CBE0A" w14:textId="77777777" w:rsidR="008F0A92" w:rsidRDefault="008F0A92" w:rsidP="008F0A92">
      <w:pPr>
        <w:pStyle w:val="a3"/>
        <w:rPr>
          <w:sz w:val="28"/>
          <w:szCs w:val="28"/>
        </w:rPr>
        <w:sectPr w:rsidR="008F0A92" w:rsidSect="00D57162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72C38B27" w14:textId="77777777" w:rsidR="008F0A92" w:rsidRDefault="008F0A92" w:rsidP="008F0A92">
      <w:pPr>
        <w:pStyle w:val="a3"/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D57162">
        <w:rPr>
          <w:b/>
          <w:sz w:val="28"/>
          <w:szCs w:val="28"/>
        </w:rPr>
        <w:lastRenderedPageBreak/>
        <w:t>Подбери слово.</w:t>
      </w:r>
      <w:r>
        <w:rPr>
          <w:sz w:val="28"/>
          <w:szCs w:val="28"/>
        </w:rPr>
        <w:t xml:space="preserve"> Взрослый называет слово и просит ребенка подобрать к нему близкое слово:</w:t>
      </w:r>
    </w:p>
    <w:p w14:paraId="52BE4B62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Большой – огромный, громадный</w:t>
      </w:r>
    </w:p>
    <w:p w14:paraId="695EBDF3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Смелый – отважный, храбрый</w:t>
      </w:r>
    </w:p>
    <w:p w14:paraId="72A9FAD3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Тайна – секрет, загадка</w:t>
      </w:r>
    </w:p>
    <w:p w14:paraId="7E0871E6" w14:textId="77777777" w:rsidR="008F0A92" w:rsidRPr="00D57162" w:rsidRDefault="008F0A92" w:rsidP="008F0A92">
      <w:pPr>
        <w:pStyle w:val="a3"/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  <w:r w:rsidRPr="00D57162">
        <w:rPr>
          <w:b/>
          <w:sz w:val="28"/>
          <w:szCs w:val="28"/>
        </w:rPr>
        <w:t>Скажи наоборот:</w:t>
      </w:r>
    </w:p>
    <w:p w14:paraId="2506917F" w14:textId="77777777" w:rsidR="008F0A92" w:rsidRDefault="008F0A92" w:rsidP="008F0A92">
      <w:pPr>
        <w:pStyle w:val="a3"/>
        <w:rPr>
          <w:sz w:val="28"/>
          <w:szCs w:val="28"/>
        </w:rPr>
        <w:sectPr w:rsidR="008F0A92" w:rsidSect="00D13FE5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0808823E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Наливает – выливает</w:t>
      </w:r>
    </w:p>
    <w:p w14:paraId="4979347A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Входит – выходит</w:t>
      </w:r>
    </w:p>
    <w:p w14:paraId="49DF0FC0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Закрывает – открывает</w:t>
      </w:r>
    </w:p>
    <w:p w14:paraId="0D6C1404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Приплывает – отплывает</w:t>
      </w:r>
    </w:p>
    <w:p w14:paraId="06489A13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Собирает – разбирает</w:t>
      </w:r>
    </w:p>
    <w:p w14:paraId="2A4B7C5B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Приклеивает – отклеивает</w:t>
      </w:r>
    </w:p>
    <w:p w14:paraId="2CEE8467" w14:textId="77777777" w:rsidR="008F0A92" w:rsidRDefault="008F0A92" w:rsidP="008F0A92">
      <w:pPr>
        <w:pStyle w:val="a3"/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  <w:sectPr w:rsidR="008F0A92" w:rsidSect="00D57162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555A38FC" w14:textId="77777777" w:rsidR="008F0A92" w:rsidRDefault="008F0A92" w:rsidP="008F0A92">
      <w:pPr>
        <w:pStyle w:val="a3"/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D57162">
        <w:rPr>
          <w:b/>
          <w:sz w:val="28"/>
          <w:szCs w:val="28"/>
        </w:rPr>
        <w:lastRenderedPageBreak/>
        <w:t>Слова сложной слоговой структуры.</w:t>
      </w:r>
      <w:r>
        <w:rPr>
          <w:sz w:val="28"/>
          <w:szCs w:val="28"/>
        </w:rPr>
        <w:t xml:space="preserve"> Взрослый предлагает ребенку повторить фразы:</w:t>
      </w:r>
    </w:p>
    <w:p w14:paraId="01490606" w14:textId="77777777" w:rsidR="008F0A92" w:rsidRDefault="008F0A92" w:rsidP="008F0A92">
      <w:pPr>
        <w:pStyle w:val="a3"/>
        <w:rPr>
          <w:sz w:val="28"/>
          <w:szCs w:val="28"/>
        </w:rPr>
        <w:sectPr w:rsidR="008F0A92" w:rsidSect="00D13FE5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6978CBED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В магазине продаются полотер, пылесос.</w:t>
      </w:r>
    </w:p>
    <w:p w14:paraId="5A342255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Листья падают – наступает листопад.</w:t>
      </w:r>
    </w:p>
    <w:p w14:paraId="1D15F704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Мотоциклист едет на мотоцикле.</w:t>
      </w:r>
    </w:p>
    <w:p w14:paraId="6EB209A6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Фотограф фотографирует детей.</w:t>
      </w:r>
    </w:p>
    <w:p w14:paraId="3F292429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Бабушка вяжет внучке воротник.</w:t>
      </w:r>
    </w:p>
    <w:p w14:paraId="285D004E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Рыбу ловит рыболов.</w:t>
      </w:r>
    </w:p>
    <w:p w14:paraId="12E167C9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Пчел разводит пчеловод.</w:t>
      </w:r>
    </w:p>
    <w:p w14:paraId="6C574D61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На стройку приехал самосвал.</w:t>
      </w:r>
    </w:p>
    <w:p w14:paraId="6C406764" w14:textId="77777777" w:rsidR="008F0A92" w:rsidRDefault="008F0A92" w:rsidP="008F0A92">
      <w:pPr>
        <w:pStyle w:val="a3"/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  <w:sectPr w:rsidR="008F0A92" w:rsidSect="00D57162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7DCB498E" w14:textId="77777777" w:rsidR="008F0A92" w:rsidRDefault="008F0A92" w:rsidP="008F0A92">
      <w:pPr>
        <w:pStyle w:val="a3"/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D57162">
        <w:rPr>
          <w:b/>
          <w:sz w:val="28"/>
          <w:szCs w:val="28"/>
        </w:rPr>
        <w:lastRenderedPageBreak/>
        <w:t>Связная речь.</w:t>
      </w:r>
      <w:r>
        <w:rPr>
          <w:sz w:val="28"/>
          <w:szCs w:val="28"/>
        </w:rPr>
        <w:t xml:space="preserve"> (умение самостоятельно составлять связные высказывания)</w:t>
      </w:r>
    </w:p>
    <w:p w14:paraId="7AD1D1E1" w14:textId="77777777" w:rsidR="008F0A92" w:rsidRPr="00D57162" w:rsidRDefault="008F0A92" w:rsidP="008F0A92">
      <w:pPr>
        <w:pStyle w:val="a3"/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  <w:r w:rsidRPr="00D57162">
        <w:rPr>
          <w:b/>
          <w:sz w:val="28"/>
          <w:szCs w:val="28"/>
        </w:rPr>
        <w:t>Расскажи сказку «Колобок».</w:t>
      </w:r>
    </w:p>
    <w:p w14:paraId="5E6DAA55" w14:textId="77777777" w:rsidR="008F0A92" w:rsidRDefault="008F0A92" w:rsidP="008F0A92">
      <w:pPr>
        <w:pStyle w:val="a3"/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D57162">
        <w:rPr>
          <w:b/>
          <w:sz w:val="28"/>
          <w:szCs w:val="28"/>
        </w:rPr>
        <w:t>Перескажи сказку</w:t>
      </w:r>
      <w:r>
        <w:rPr>
          <w:sz w:val="28"/>
          <w:szCs w:val="28"/>
        </w:rPr>
        <w:t>: Жили-были два брата: заяц и зайчишка. Однажды, когда наступила весна и стало совсем тепло, пошли зайчата погулять на полянку и увидели лису. Один из зайчат испугался и помчался домой. Это был трусл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вый зайчишка! А храбрый заяц крикнул: «Прочь отсюда, рыжая, а то охотников позову!». Лиса испугалась и попят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лась назад в лес. А смелый заяц пошел домой. Дома мама похвалила храбреца, поцеловала его, а затем рассказала </w:t>
      </w:r>
      <w:proofErr w:type="spellStart"/>
      <w:r>
        <w:rPr>
          <w:sz w:val="28"/>
          <w:szCs w:val="28"/>
        </w:rPr>
        <w:t>зайчаткам</w:t>
      </w:r>
      <w:proofErr w:type="spellEnd"/>
      <w:r>
        <w:rPr>
          <w:sz w:val="28"/>
          <w:szCs w:val="28"/>
        </w:rPr>
        <w:t xml:space="preserve"> сказку и они уснули.</w:t>
      </w:r>
    </w:p>
    <w:p w14:paraId="302C79FD" w14:textId="77777777" w:rsidR="008F0A92" w:rsidRPr="00D57162" w:rsidRDefault="008F0A92" w:rsidP="008F0A92">
      <w:pPr>
        <w:pStyle w:val="a3"/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  <w:r w:rsidRPr="00D57162">
        <w:rPr>
          <w:b/>
          <w:sz w:val="28"/>
          <w:szCs w:val="28"/>
        </w:rPr>
        <w:t>Разложи картинки и составь рассказ «Разбитая чашка».</w:t>
      </w:r>
    </w:p>
    <w:p w14:paraId="3550A319" w14:textId="77777777" w:rsidR="008F0A92" w:rsidRDefault="008F0A92" w:rsidP="008F0A92">
      <w:pPr>
        <w:pStyle w:val="a3"/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D57162">
        <w:rPr>
          <w:b/>
          <w:sz w:val="28"/>
          <w:szCs w:val="28"/>
        </w:rPr>
        <w:t>Сложные предлоги</w:t>
      </w:r>
      <w:r>
        <w:rPr>
          <w:sz w:val="28"/>
          <w:szCs w:val="28"/>
        </w:rPr>
        <w:t xml:space="preserve"> – со, между, около, из-за, из-под. Ребенку предлагают выполнить действие (зайка, машинка</w:t>
      </w:r>
      <w:proofErr w:type="gramStart"/>
      <w:r>
        <w:rPr>
          <w:sz w:val="28"/>
          <w:szCs w:val="28"/>
        </w:rPr>
        <w:t>)и</w:t>
      </w:r>
      <w:proofErr w:type="gramEnd"/>
      <w:r>
        <w:rPr>
          <w:sz w:val="28"/>
          <w:szCs w:val="28"/>
        </w:rPr>
        <w:t xml:space="preserve"> отв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тить на вопрос:</w:t>
      </w:r>
    </w:p>
    <w:p w14:paraId="718DB4CB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Спрячь зайку за спину. Откуда выглядывает зайка?</w:t>
      </w:r>
    </w:p>
    <w:p w14:paraId="645DD138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Спрячь зайку под стол. Откуда выглядывает зайка?</w:t>
      </w:r>
    </w:p>
    <w:p w14:paraId="7E304CBF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Посади зайку на стол. Зайка прыгнул на пол. Откуда спрыгнул зайка?</w:t>
      </w:r>
    </w:p>
    <w:p w14:paraId="1DFD41CF" w14:textId="77777777" w:rsidR="008F0A92" w:rsidRPr="00D57162" w:rsidRDefault="008F0A92" w:rsidP="008F0A92">
      <w:pPr>
        <w:pStyle w:val="a3"/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  <w:r w:rsidRPr="00D57162">
        <w:rPr>
          <w:b/>
          <w:sz w:val="28"/>
          <w:szCs w:val="28"/>
        </w:rPr>
        <w:t>Согласование частей речи.</w:t>
      </w:r>
    </w:p>
    <w:p w14:paraId="17D276F2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Взрослый предлагает ребенку посчитать яблоки, пуговицы до десяти (одно яблоко, два яблока, …)</w:t>
      </w:r>
    </w:p>
    <w:p w14:paraId="0029E61A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Я – мы – они. Взрослый предлагает ребенку изменить слова-глаголы (шить, петь, танцевать, красить, лететь) в соотве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ствии с местоимениями:</w:t>
      </w:r>
    </w:p>
    <w:p w14:paraId="626D3229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Я иду, мы идем, они идут.</w:t>
      </w:r>
    </w:p>
    <w:p w14:paraId="122A2A03" w14:textId="77777777" w:rsidR="008F0A92" w:rsidRDefault="008F0A92" w:rsidP="008F0A92">
      <w:pPr>
        <w:pStyle w:val="a3"/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D57162">
        <w:rPr>
          <w:b/>
          <w:sz w:val="28"/>
          <w:szCs w:val="28"/>
        </w:rPr>
        <w:t>Падежи</w:t>
      </w:r>
      <w:r>
        <w:rPr>
          <w:sz w:val="28"/>
          <w:szCs w:val="28"/>
        </w:rPr>
        <w:t xml:space="preserve"> (использование имен существительных в правильной грамматической форме). </w:t>
      </w:r>
      <w:proofErr w:type="gramStart"/>
      <w:r>
        <w:rPr>
          <w:sz w:val="28"/>
          <w:szCs w:val="28"/>
        </w:rPr>
        <w:t>Ребенку  предлагают рассмотреть картинки (лес зимой, летом, осенью, весной; зоопарк, цирк) и ответить на вопросы:</w:t>
      </w:r>
      <w:proofErr w:type="gramEnd"/>
    </w:p>
    <w:p w14:paraId="769A7227" w14:textId="77777777" w:rsidR="008F0A92" w:rsidRDefault="008F0A92" w:rsidP="008F0A92">
      <w:pPr>
        <w:pStyle w:val="a3"/>
        <w:rPr>
          <w:sz w:val="28"/>
          <w:szCs w:val="28"/>
        </w:rPr>
        <w:sectPr w:rsidR="008F0A92" w:rsidSect="00D13FE5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1E1A43CC" w14:textId="77777777" w:rsidR="008F0A92" w:rsidRPr="00CF08BE" w:rsidRDefault="008F0A92" w:rsidP="008F0A92">
      <w:pPr>
        <w:pStyle w:val="a3"/>
        <w:rPr>
          <w:sz w:val="28"/>
          <w:szCs w:val="28"/>
        </w:rPr>
      </w:pPr>
      <w:r w:rsidRPr="00CF08BE">
        <w:rPr>
          <w:sz w:val="28"/>
          <w:szCs w:val="28"/>
        </w:rPr>
        <w:lastRenderedPageBreak/>
        <w:t>Чего много в лесу?</w:t>
      </w:r>
    </w:p>
    <w:p w14:paraId="70A7A5E0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Откуда падают листья?</w:t>
      </w:r>
    </w:p>
    <w:p w14:paraId="6A936820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К кому ты любишь ходить в гости?</w:t>
      </w:r>
    </w:p>
    <w:p w14:paraId="340E873E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Кому нужна удочка?</w:t>
      </w:r>
    </w:p>
    <w:p w14:paraId="2C67136A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Кого ты видел в зоопарке? (цирке)</w:t>
      </w:r>
    </w:p>
    <w:p w14:paraId="0960A4B3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Чем ты смотришь?</w:t>
      </w:r>
    </w:p>
    <w:p w14:paraId="5B9B1CAD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Чем ты слушаешь?</w:t>
      </w:r>
    </w:p>
    <w:p w14:paraId="68A7F4C8" w14:textId="77777777" w:rsidR="008F0A92" w:rsidRDefault="008F0A92" w:rsidP="008F0A92">
      <w:pPr>
        <w:pStyle w:val="a3"/>
        <w:rPr>
          <w:sz w:val="28"/>
          <w:szCs w:val="28"/>
        </w:rPr>
      </w:pPr>
      <w:r>
        <w:rPr>
          <w:sz w:val="28"/>
          <w:szCs w:val="28"/>
        </w:rPr>
        <w:t>На чем катаются дети зимой?</w:t>
      </w:r>
    </w:p>
    <w:p w14:paraId="0E6697FE" w14:textId="77777777" w:rsidR="008F0A92" w:rsidRDefault="008F0A92" w:rsidP="008F0A92">
      <w:pPr>
        <w:pStyle w:val="a3"/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  <w:sectPr w:rsidR="008F0A92" w:rsidSect="00D57162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10E19E01" w14:textId="77777777" w:rsidR="008F0A92" w:rsidRPr="00D57162" w:rsidRDefault="008F0A92" w:rsidP="008F0A92">
      <w:pPr>
        <w:pStyle w:val="a3"/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Pr="00D57162">
        <w:rPr>
          <w:b/>
          <w:sz w:val="28"/>
          <w:szCs w:val="28"/>
        </w:rPr>
        <w:t>Звукопроизношение. Обследование артикуляционного аппарата.</w:t>
      </w:r>
    </w:p>
    <w:p w14:paraId="3A773EB7" w14:textId="77777777" w:rsidR="008F0A92" w:rsidRDefault="008F0A92" w:rsidP="008F0A92">
      <w:pPr>
        <w:ind w:left="360"/>
        <w:rPr>
          <w:sz w:val="28"/>
          <w:szCs w:val="28"/>
        </w:rPr>
      </w:pPr>
    </w:p>
    <w:p w14:paraId="0BADCEB9" w14:textId="77777777" w:rsidR="008F0A92" w:rsidRDefault="008F0A92" w:rsidP="008F0A92">
      <w:pPr>
        <w:rPr>
          <w:sz w:val="28"/>
          <w:szCs w:val="28"/>
        </w:rPr>
      </w:pPr>
    </w:p>
    <w:p w14:paraId="25E03353" w14:textId="77777777" w:rsidR="008F0A92" w:rsidRPr="005061BC" w:rsidRDefault="008F0A92" w:rsidP="008F0A92">
      <w:pPr>
        <w:rPr>
          <w:sz w:val="28"/>
          <w:szCs w:val="28"/>
        </w:rPr>
      </w:pPr>
      <w:r w:rsidRPr="00F059A2">
        <w:rPr>
          <w:b/>
          <w:i/>
          <w:sz w:val="28"/>
          <w:szCs w:val="28"/>
        </w:rPr>
        <w:t>1 балл</w:t>
      </w:r>
      <w:r w:rsidRPr="005061BC">
        <w:rPr>
          <w:sz w:val="28"/>
          <w:szCs w:val="28"/>
        </w:rPr>
        <w:t xml:space="preserve"> – ребенок не сотрудничает со взрослым, не принимает задания, ведет себя неадекватно по отношению к заданию</w:t>
      </w:r>
      <w:r>
        <w:rPr>
          <w:sz w:val="28"/>
          <w:szCs w:val="28"/>
        </w:rPr>
        <w:t xml:space="preserve">. </w:t>
      </w:r>
      <w:proofErr w:type="gramStart"/>
      <w:r>
        <w:rPr>
          <w:color w:val="000000"/>
          <w:sz w:val="28"/>
          <w:szCs w:val="28"/>
        </w:rPr>
        <w:t>Отвечает</w:t>
      </w:r>
      <w:proofErr w:type="gramEnd"/>
      <w:r>
        <w:rPr>
          <w:color w:val="000000"/>
          <w:sz w:val="28"/>
          <w:szCs w:val="28"/>
        </w:rPr>
        <w:t xml:space="preserve"> одним словом.</w:t>
      </w:r>
    </w:p>
    <w:p w14:paraId="251DBFC3" w14:textId="77777777" w:rsidR="008F0A92" w:rsidRPr="005061BC" w:rsidRDefault="008F0A92" w:rsidP="008F0A92">
      <w:pPr>
        <w:rPr>
          <w:sz w:val="28"/>
          <w:szCs w:val="28"/>
        </w:rPr>
      </w:pPr>
      <w:r w:rsidRPr="00F059A2">
        <w:rPr>
          <w:b/>
          <w:i/>
          <w:sz w:val="28"/>
          <w:szCs w:val="28"/>
        </w:rPr>
        <w:t>2 балла</w:t>
      </w:r>
      <w:r w:rsidRPr="005061BC">
        <w:rPr>
          <w:sz w:val="28"/>
          <w:szCs w:val="28"/>
        </w:rPr>
        <w:t xml:space="preserve"> – ребенок принимает задание, начинает сотрудничать со взрослым, но самостоятельно выполнить задание не может. В процессе диагностического обучения действует адекватно, но после обучения не переходит к самосто</w:t>
      </w:r>
      <w:r w:rsidRPr="005061BC">
        <w:rPr>
          <w:sz w:val="28"/>
          <w:szCs w:val="28"/>
        </w:rPr>
        <w:t>я</w:t>
      </w:r>
      <w:r w:rsidRPr="005061BC">
        <w:rPr>
          <w:sz w:val="28"/>
          <w:szCs w:val="28"/>
        </w:rPr>
        <w:t>тельному выполнению задания.</w:t>
      </w:r>
      <w:r w:rsidRPr="00CD7F59">
        <w:rPr>
          <w:color w:val="000000"/>
          <w:sz w:val="28"/>
          <w:szCs w:val="28"/>
        </w:rPr>
        <w:t xml:space="preserve"> </w:t>
      </w:r>
      <w:r w:rsidRPr="00777195">
        <w:rPr>
          <w:color w:val="000000"/>
          <w:sz w:val="28"/>
          <w:szCs w:val="28"/>
        </w:rPr>
        <w:t>Перечисляет пре</w:t>
      </w:r>
      <w:r>
        <w:rPr>
          <w:color w:val="000000"/>
          <w:sz w:val="28"/>
          <w:szCs w:val="28"/>
        </w:rPr>
        <w:t>дметы, изображенные на ка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тинке. В речи много грамматических ошибок</w:t>
      </w:r>
    </w:p>
    <w:p w14:paraId="01524FB2" w14:textId="77777777" w:rsidR="008F0A92" w:rsidRPr="005061BC" w:rsidRDefault="008F0A92" w:rsidP="008F0A92">
      <w:pPr>
        <w:rPr>
          <w:sz w:val="28"/>
          <w:szCs w:val="28"/>
        </w:rPr>
      </w:pPr>
      <w:r w:rsidRPr="00F059A2">
        <w:rPr>
          <w:b/>
          <w:i/>
          <w:sz w:val="28"/>
          <w:szCs w:val="28"/>
        </w:rPr>
        <w:t>3 балла</w:t>
      </w:r>
      <w:r w:rsidRPr="005061BC">
        <w:rPr>
          <w:sz w:val="28"/>
          <w:szCs w:val="28"/>
        </w:rPr>
        <w:t xml:space="preserve"> – принимает задание, сотрудничает со взрослым, самостоятельно з</w:t>
      </w:r>
      <w:r w:rsidRPr="005061BC">
        <w:rPr>
          <w:sz w:val="28"/>
          <w:szCs w:val="28"/>
        </w:rPr>
        <w:t>а</w:t>
      </w:r>
      <w:r w:rsidRPr="005061BC">
        <w:rPr>
          <w:sz w:val="28"/>
          <w:szCs w:val="28"/>
        </w:rPr>
        <w:t>дание не выполняет. После диагностического обучения переходит к самосто</w:t>
      </w:r>
      <w:r w:rsidRPr="005061BC">
        <w:rPr>
          <w:sz w:val="28"/>
          <w:szCs w:val="28"/>
        </w:rPr>
        <w:t>я</w:t>
      </w:r>
      <w:r w:rsidRPr="005061BC">
        <w:rPr>
          <w:sz w:val="28"/>
          <w:szCs w:val="28"/>
        </w:rPr>
        <w:t>тельному выполнению задания.</w:t>
      </w:r>
      <w:r>
        <w:rPr>
          <w:sz w:val="28"/>
          <w:szCs w:val="28"/>
        </w:rPr>
        <w:t xml:space="preserve"> </w:t>
      </w:r>
      <w:r w:rsidRPr="00777195">
        <w:rPr>
          <w:color w:val="000000"/>
          <w:sz w:val="28"/>
          <w:szCs w:val="28"/>
        </w:rPr>
        <w:t>Строит отдельные предложения. Требуется помощь взрослого в построении связ</w:t>
      </w:r>
      <w:r>
        <w:rPr>
          <w:color w:val="000000"/>
          <w:sz w:val="28"/>
          <w:szCs w:val="28"/>
        </w:rPr>
        <w:t>ного рассказа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  допускает грамматические ошибки.</w:t>
      </w:r>
    </w:p>
    <w:p w14:paraId="4DC80773" w14:textId="77777777" w:rsidR="008F0A92" w:rsidRPr="005061BC" w:rsidRDefault="008F0A92" w:rsidP="008F0A92">
      <w:pPr>
        <w:rPr>
          <w:sz w:val="28"/>
          <w:szCs w:val="28"/>
        </w:rPr>
      </w:pPr>
      <w:r w:rsidRPr="00F059A2">
        <w:rPr>
          <w:b/>
          <w:i/>
          <w:sz w:val="28"/>
          <w:szCs w:val="28"/>
        </w:rPr>
        <w:t>4 балла</w:t>
      </w:r>
      <w:r w:rsidRPr="005061BC">
        <w:rPr>
          <w:sz w:val="28"/>
          <w:szCs w:val="28"/>
        </w:rPr>
        <w:t xml:space="preserve">  - ребенок сразу начинает сотрудничать </w:t>
      </w:r>
      <w:proofErr w:type="gramStart"/>
      <w:r w:rsidRPr="005061BC">
        <w:rPr>
          <w:sz w:val="28"/>
          <w:szCs w:val="28"/>
        </w:rPr>
        <w:t>со</w:t>
      </w:r>
      <w:proofErr w:type="gramEnd"/>
      <w:r w:rsidRPr="005061BC">
        <w:rPr>
          <w:sz w:val="28"/>
          <w:szCs w:val="28"/>
        </w:rPr>
        <w:t xml:space="preserve"> взрослым, принимает и п</w:t>
      </w:r>
      <w:r w:rsidRPr="005061BC">
        <w:rPr>
          <w:sz w:val="28"/>
          <w:szCs w:val="28"/>
        </w:rPr>
        <w:t>о</w:t>
      </w:r>
      <w:r w:rsidRPr="005061BC">
        <w:rPr>
          <w:sz w:val="28"/>
          <w:szCs w:val="28"/>
        </w:rPr>
        <w:t>нимает задание и самостоятельно находит способ его выполнения.</w:t>
      </w:r>
      <w:r>
        <w:rPr>
          <w:sz w:val="28"/>
          <w:szCs w:val="28"/>
        </w:rPr>
        <w:t xml:space="preserve"> </w:t>
      </w:r>
      <w:r w:rsidRPr="00777195">
        <w:rPr>
          <w:color w:val="000000"/>
          <w:sz w:val="28"/>
          <w:szCs w:val="28"/>
        </w:rPr>
        <w:t>Ребенок строит самостоятельно связное высказывание, полно и последовательн</w:t>
      </w:r>
      <w:r>
        <w:rPr>
          <w:color w:val="000000"/>
          <w:sz w:val="28"/>
          <w:szCs w:val="28"/>
        </w:rPr>
        <w:t>о пер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давая содержание картинки</w:t>
      </w:r>
    </w:p>
    <w:p w14:paraId="0DD2B1EE" w14:textId="77777777" w:rsidR="008F0A92" w:rsidRDefault="008F0A92" w:rsidP="008F0A92">
      <w:pPr>
        <w:rPr>
          <w:sz w:val="28"/>
          <w:szCs w:val="28"/>
        </w:rPr>
      </w:pPr>
    </w:p>
    <w:p w14:paraId="6700ACA8" w14:textId="77777777" w:rsidR="008F0A92" w:rsidRPr="005061BC" w:rsidRDefault="008F0A92" w:rsidP="008F0A92">
      <w:pPr>
        <w:rPr>
          <w:sz w:val="28"/>
          <w:szCs w:val="28"/>
        </w:rPr>
      </w:pPr>
      <w:r w:rsidRPr="005061BC">
        <w:rPr>
          <w:sz w:val="28"/>
          <w:szCs w:val="28"/>
        </w:rPr>
        <w:t>Звукопроизношение:</w:t>
      </w:r>
    </w:p>
    <w:p w14:paraId="1FECA7E3" w14:textId="77777777" w:rsidR="008F0A92" w:rsidRPr="005061BC" w:rsidRDefault="008F0A92" w:rsidP="008F0A92">
      <w:pPr>
        <w:rPr>
          <w:color w:val="000000"/>
          <w:sz w:val="28"/>
          <w:szCs w:val="28"/>
        </w:rPr>
      </w:pPr>
      <w:r w:rsidRPr="00F059A2">
        <w:rPr>
          <w:b/>
          <w:bCs/>
          <w:i/>
          <w:iCs/>
          <w:sz w:val="28"/>
          <w:szCs w:val="28"/>
        </w:rPr>
        <w:t>4 балла</w:t>
      </w:r>
      <w:r w:rsidRPr="005061BC">
        <w:rPr>
          <w:bCs/>
          <w:iCs/>
          <w:sz w:val="28"/>
          <w:szCs w:val="28"/>
        </w:rPr>
        <w:t xml:space="preserve"> - </w:t>
      </w:r>
      <w:r w:rsidRPr="005061BC">
        <w:rPr>
          <w:bCs/>
          <w:iCs/>
          <w:sz w:val="28"/>
          <w:szCs w:val="28"/>
          <w:lang w:val="x-none"/>
        </w:rPr>
        <w:t xml:space="preserve"> </w:t>
      </w:r>
      <w:r w:rsidRPr="005061BC">
        <w:rPr>
          <w:color w:val="000000"/>
          <w:sz w:val="28"/>
          <w:szCs w:val="28"/>
        </w:rPr>
        <w:t>Звукопроизношение в норме (в соответствии с возрастом и требов</w:t>
      </w:r>
      <w:r w:rsidRPr="005061BC">
        <w:rPr>
          <w:color w:val="000000"/>
          <w:sz w:val="28"/>
          <w:szCs w:val="28"/>
        </w:rPr>
        <w:t>а</w:t>
      </w:r>
      <w:r w:rsidRPr="005061BC">
        <w:rPr>
          <w:color w:val="000000"/>
          <w:sz w:val="28"/>
          <w:szCs w:val="28"/>
        </w:rPr>
        <w:t xml:space="preserve">ниями программы) </w:t>
      </w:r>
    </w:p>
    <w:p w14:paraId="54F176CC" w14:textId="77777777" w:rsidR="008F0A92" w:rsidRPr="005061BC" w:rsidRDefault="008F0A92" w:rsidP="008F0A92">
      <w:pPr>
        <w:rPr>
          <w:sz w:val="28"/>
          <w:szCs w:val="28"/>
        </w:rPr>
      </w:pPr>
      <w:r w:rsidRPr="00F059A2">
        <w:rPr>
          <w:b/>
          <w:bCs/>
          <w:i/>
          <w:iCs/>
          <w:sz w:val="28"/>
          <w:szCs w:val="28"/>
        </w:rPr>
        <w:t>2 балла</w:t>
      </w:r>
      <w:r w:rsidRPr="005061BC">
        <w:rPr>
          <w:bCs/>
          <w:iCs/>
          <w:sz w:val="28"/>
          <w:szCs w:val="28"/>
        </w:rPr>
        <w:t xml:space="preserve"> - </w:t>
      </w:r>
      <w:r w:rsidRPr="005061BC">
        <w:rPr>
          <w:bCs/>
          <w:iCs/>
          <w:sz w:val="28"/>
          <w:szCs w:val="28"/>
          <w:lang w:val="x-none"/>
        </w:rPr>
        <w:t xml:space="preserve"> </w:t>
      </w:r>
      <w:r w:rsidRPr="005061BC">
        <w:rPr>
          <w:sz w:val="28"/>
          <w:szCs w:val="28"/>
          <w:lang w:val="x-none"/>
        </w:rPr>
        <w:t>В речи ребенка отсутствует часть звуков из значимой для этого возраста группы</w:t>
      </w:r>
      <w:r w:rsidRPr="005061BC">
        <w:rPr>
          <w:sz w:val="28"/>
          <w:szCs w:val="28"/>
        </w:rPr>
        <w:t xml:space="preserve"> </w:t>
      </w:r>
    </w:p>
    <w:p w14:paraId="4E6746F3" w14:textId="77777777" w:rsidR="008F0A92" w:rsidRPr="005061BC" w:rsidRDefault="008F0A92" w:rsidP="008F0A92">
      <w:pPr>
        <w:rPr>
          <w:sz w:val="28"/>
          <w:szCs w:val="28"/>
          <w:lang w:val="x-none"/>
        </w:rPr>
      </w:pPr>
      <w:r w:rsidRPr="00F059A2">
        <w:rPr>
          <w:b/>
          <w:bCs/>
          <w:i/>
          <w:iCs/>
          <w:sz w:val="28"/>
          <w:szCs w:val="28"/>
        </w:rPr>
        <w:t>0 баллов</w:t>
      </w:r>
      <w:r w:rsidRPr="005061BC">
        <w:rPr>
          <w:bCs/>
          <w:iCs/>
          <w:sz w:val="28"/>
          <w:szCs w:val="28"/>
        </w:rPr>
        <w:t xml:space="preserve"> - </w:t>
      </w:r>
      <w:r w:rsidRPr="005061BC">
        <w:rPr>
          <w:bCs/>
          <w:iCs/>
          <w:sz w:val="28"/>
          <w:szCs w:val="28"/>
          <w:lang w:val="x-none"/>
        </w:rPr>
        <w:t xml:space="preserve"> </w:t>
      </w:r>
      <w:r w:rsidRPr="005061BC">
        <w:rPr>
          <w:sz w:val="28"/>
          <w:szCs w:val="28"/>
          <w:lang w:val="x-none"/>
        </w:rPr>
        <w:t>В речи ребенка отсутствует более 50 % звуков, предусмотренных требованиями программы</w:t>
      </w:r>
      <w:r w:rsidRPr="005061BC">
        <w:rPr>
          <w:sz w:val="28"/>
          <w:szCs w:val="28"/>
        </w:rPr>
        <w:t xml:space="preserve"> </w:t>
      </w:r>
    </w:p>
    <w:p w14:paraId="6B19C61F" w14:textId="77777777" w:rsidR="00BD636A" w:rsidRPr="008F0A92" w:rsidRDefault="00BD636A" w:rsidP="008F0A9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sectPr w:rsidR="00BD636A" w:rsidRPr="008F0A92" w:rsidSect="008F0A92"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0D9E10" w14:textId="77777777" w:rsidR="000870AC" w:rsidRDefault="000870AC" w:rsidP="00C03474">
      <w:pPr>
        <w:spacing w:after="0" w:line="240" w:lineRule="auto"/>
      </w:pPr>
      <w:r>
        <w:separator/>
      </w:r>
    </w:p>
  </w:endnote>
  <w:endnote w:type="continuationSeparator" w:id="0">
    <w:p w14:paraId="2863D4B9" w14:textId="77777777" w:rsidR="000870AC" w:rsidRDefault="000870AC" w:rsidP="00C03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1278482"/>
      <w:docPartObj>
        <w:docPartGallery w:val="Page Numbers (Bottom of Page)"/>
        <w:docPartUnique/>
      </w:docPartObj>
    </w:sdtPr>
    <w:sdtEndPr/>
    <w:sdtContent>
      <w:p w14:paraId="49F3AC56" w14:textId="77777777" w:rsidR="00D36476" w:rsidRDefault="00D3647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6E5B">
          <w:rPr>
            <w:noProof/>
          </w:rPr>
          <w:t>2</w:t>
        </w:r>
        <w:r>
          <w:fldChar w:fldCharType="end"/>
        </w:r>
      </w:p>
    </w:sdtContent>
  </w:sdt>
  <w:p w14:paraId="242748AB" w14:textId="77777777" w:rsidR="00E7782A" w:rsidRDefault="00E7782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5CBEAF" w14:textId="77777777" w:rsidR="000870AC" w:rsidRDefault="000870AC" w:rsidP="00C03474">
      <w:pPr>
        <w:spacing w:after="0" w:line="240" w:lineRule="auto"/>
      </w:pPr>
      <w:r>
        <w:separator/>
      </w:r>
    </w:p>
  </w:footnote>
  <w:footnote w:type="continuationSeparator" w:id="0">
    <w:p w14:paraId="3DBF65A2" w14:textId="77777777" w:rsidR="000870AC" w:rsidRDefault="000870AC" w:rsidP="00C034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803E471E"/>
    <w:name w:val="WW8Num1"/>
    <w:lvl w:ilvl="0">
      <w:start w:val="1"/>
      <w:numFmt w:val="decimal"/>
      <w:lvlText w:val="%1."/>
      <w:lvlJc w:val="left"/>
      <w:pPr>
        <w:tabs>
          <w:tab w:val="num" w:pos="-1068"/>
        </w:tabs>
        <w:ind w:left="360" w:hanging="360"/>
      </w:pPr>
      <w:rPr>
        <w:b w:val="0"/>
      </w:rPr>
    </w:lvl>
  </w:abstractNum>
  <w:abstractNum w:abstractNumId="1">
    <w:nsid w:val="00000003"/>
    <w:multiLevelType w:val="singleLevel"/>
    <w:tmpl w:val="00000003"/>
    <w:name w:val="WW8Num1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2">
    <w:nsid w:val="00000004"/>
    <w:multiLevelType w:val="singleLevel"/>
    <w:tmpl w:val="00000004"/>
    <w:name w:val="WW8Num17"/>
    <w:lvl w:ilvl="0">
      <w:start w:val="1"/>
      <w:numFmt w:val="bullet"/>
      <w:lvlText w:val=""/>
      <w:lvlJc w:val="left"/>
      <w:pPr>
        <w:tabs>
          <w:tab w:val="num" w:pos="0"/>
        </w:tabs>
        <w:ind w:left="1429" w:hanging="360"/>
      </w:pPr>
      <w:rPr>
        <w:rFonts w:ascii="Wingdings" w:hAnsi="Wingdings" w:cs="Wingdings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"/>
      <w:lvlJc w:val="left"/>
      <w:pPr>
        <w:tabs>
          <w:tab w:val="num" w:pos="-359"/>
        </w:tabs>
        <w:ind w:left="928" w:hanging="360"/>
      </w:pPr>
      <w:rPr>
        <w:rFonts w:ascii="Wingdings" w:hAnsi="Wingdings" w:cs="Wingdings"/>
      </w:rPr>
    </w:lvl>
  </w:abstractNum>
  <w:abstractNum w:abstractNumId="4">
    <w:nsid w:val="014D177C"/>
    <w:multiLevelType w:val="hybridMultilevel"/>
    <w:tmpl w:val="80CEF92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1793892"/>
    <w:multiLevelType w:val="hybridMultilevel"/>
    <w:tmpl w:val="0660D4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237212C"/>
    <w:multiLevelType w:val="multilevel"/>
    <w:tmpl w:val="7BFE5D4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02CF5FB1"/>
    <w:multiLevelType w:val="hybridMultilevel"/>
    <w:tmpl w:val="99D857AE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8">
    <w:nsid w:val="0D5704FA"/>
    <w:multiLevelType w:val="hybridMultilevel"/>
    <w:tmpl w:val="9190EF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2E2269E"/>
    <w:multiLevelType w:val="hybridMultilevel"/>
    <w:tmpl w:val="7A36FA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3815D6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13DF7B2D"/>
    <w:multiLevelType w:val="hybridMultilevel"/>
    <w:tmpl w:val="2448682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8EE2A06"/>
    <w:multiLevelType w:val="hybridMultilevel"/>
    <w:tmpl w:val="D25A44D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E210C3E"/>
    <w:multiLevelType w:val="hybridMultilevel"/>
    <w:tmpl w:val="914A70BA"/>
    <w:lvl w:ilvl="0" w:tplc="04190001">
      <w:start w:val="1"/>
      <w:numFmt w:val="bullet"/>
      <w:lvlText w:val=""/>
      <w:lvlJc w:val="left"/>
      <w:pPr>
        <w:tabs>
          <w:tab w:val="num" w:pos="266"/>
        </w:tabs>
        <w:ind w:left="2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2C10946"/>
    <w:multiLevelType w:val="hybridMultilevel"/>
    <w:tmpl w:val="FFD054C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7064A55"/>
    <w:multiLevelType w:val="hybridMultilevel"/>
    <w:tmpl w:val="BF2ED5EA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6">
    <w:nsid w:val="293A4A26"/>
    <w:multiLevelType w:val="hybridMultilevel"/>
    <w:tmpl w:val="B178F3C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A011D4A"/>
    <w:multiLevelType w:val="hybridMultilevel"/>
    <w:tmpl w:val="C88636B6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8">
    <w:nsid w:val="2AE00064"/>
    <w:multiLevelType w:val="hybridMultilevel"/>
    <w:tmpl w:val="6C0CA87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B0D467C"/>
    <w:multiLevelType w:val="hybridMultilevel"/>
    <w:tmpl w:val="A5A65C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BC0269B"/>
    <w:multiLevelType w:val="hybridMultilevel"/>
    <w:tmpl w:val="7F30C84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FE764E4"/>
    <w:multiLevelType w:val="hybridMultilevel"/>
    <w:tmpl w:val="9048AAE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23C5554"/>
    <w:multiLevelType w:val="hybridMultilevel"/>
    <w:tmpl w:val="65B654B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92D427C"/>
    <w:multiLevelType w:val="hybridMultilevel"/>
    <w:tmpl w:val="BA3E87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D437C35"/>
    <w:multiLevelType w:val="hybridMultilevel"/>
    <w:tmpl w:val="0B261B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3877AC"/>
    <w:multiLevelType w:val="hybridMultilevel"/>
    <w:tmpl w:val="9D08A7A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3A01042"/>
    <w:multiLevelType w:val="hybridMultilevel"/>
    <w:tmpl w:val="FD4290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C62E7270">
      <w:numFmt w:val="bullet"/>
      <w:lvlText w:val="•"/>
      <w:lvlJc w:val="left"/>
      <w:pPr>
        <w:ind w:left="949" w:hanging="360"/>
      </w:pPr>
      <w:rPr>
        <w:rFonts w:ascii="Times New Roman" w:eastAsia="Times New Roman" w:hAnsi="Times New Roman" w:cs="Times New Roman" w:hint="default"/>
      </w:rPr>
    </w:lvl>
    <w:lvl w:ilvl="3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7">
    <w:nsid w:val="487D2D88"/>
    <w:multiLevelType w:val="hybridMultilevel"/>
    <w:tmpl w:val="F280A9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49923674"/>
    <w:multiLevelType w:val="hybridMultilevel"/>
    <w:tmpl w:val="832A56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9D9442C"/>
    <w:multiLevelType w:val="hybridMultilevel"/>
    <w:tmpl w:val="38628E3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12D7679"/>
    <w:multiLevelType w:val="hybridMultilevel"/>
    <w:tmpl w:val="B2C25AB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1">
    <w:nsid w:val="55C64C15"/>
    <w:multiLevelType w:val="hybridMultilevel"/>
    <w:tmpl w:val="FFAAE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2D4C69"/>
    <w:multiLevelType w:val="hybridMultilevel"/>
    <w:tmpl w:val="3E9065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CE809EC"/>
    <w:multiLevelType w:val="hybridMultilevel"/>
    <w:tmpl w:val="8D5A5C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056116B"/>
    <w:multiLevelType w:val="hybridMultilevel"/>
    <w:tmpl w:val="EC762F78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5">
    <w:nsid w:val="6208058C"/>
    <w:multiLevelType w:val="hybridMultilevel"/>
    <w:tmpl w:val="0CDA792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4CE6F64"/>
    <w:multiLevelType w:val="hybridMultilevel"/>
    <w:tmpl w:val="3EFCB82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E020EBD8">
      <w:start w:val="1"/>
      <w:numFmt w:val="bullet"/>
      <w:lvlText w:val=""/>
      <w:lvlJc w:val="left"/>
      <w:pPr>
        <w:ind w:left="785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7">
    <w:nsid w:val="65E01431"/>
    <w:multiLevelType w:val="hybridMultilevel"/>
    <w:tmpl w:val="778CC40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F240D64"/>
    <w:multiLevelType w:val="hybridMultilevel"/>
    <w:tmpl w:val="D0C0E6FC"/>
    <w:lvl w:ilvl="0" w:tplc="E020EBD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9">
    <w:nsid w:val="6FDF0699"/>
    <w:multiLevelType w:val="hybridMultilevel"/>
    <w:tmpl w:val="8C6A49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6FF7237D"/>
    <w:multiLevelType w:val="hybridMultilevel"/>
    <w:tmpl w:val="0690269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02207C8"/>
    <w:multiLevelType w:val="multilevel"/>
    <w:tmpl w:val="4B9E46D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42">
    <w:nsid w:val="70360710"/>
    <w:multiLevelType w:val="hybridMultilevel"/>
    <w:tmpl w:val="85707EC2"/>
    <w:lvl w:ilvl="0" w:tplc="6D5E48B8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4BA4F5D"/>
    <w:multiLevelType w:val="hybridMultilevel"/>
    <w:tmpl w:val="2AE85D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787035C8"/>
    <w:multiLevelType w:val="hybridMultilevel"/>
    <w:tmpl w:val="EE20D7D8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5">
    <w:nsid w:val="7A0C709D"/>
    <w:multiLevelType w:val="hybridMultilevel"/>
    <w:tmpl w:val="1E588D3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DF3347A"/>
    <w:multiLevelType w:val="hybridMultilevel"/>
    <w:tmpl w:val="D59E97D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7ED74881"/>
    <w:multiLevelType w:val="hybridMultilevel"/>
    <w:tmpl w:val="A3AEB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6"/>
  </w:num>
  <w:num w:numId="3">
    <w:abstractNumId w:val="13"/>
  </w:num>
  <w:num w:numId="4">
    <w:abstractNumId w:val="40"/>
  </w:num>
  <w:num w:numId="5">
    <w:abstractNumId w:val="4"/>
  </w:num>
  <w:num w:numId="6">
    <w:abstractNumId w:val="15"/>
  </w:num>
  <w:num w:numId="7">
    <w:abstractNumId w:val="34"/>
  </w:num>
  <w:num w:numId="8">
    <w:abstractNumId w:val="44"/>
  </w:num>
  <w:num w:numId="9">
    <w:abstractNumId w:val="17"/>
  </w:num>
  <w:num w:numId="10">
    <w:abstractNumId w:val="21"/>
  </w:num>
  <w:num w:numId="11">
    <w:abstractNumId w:val="41"/>
  </w:num>
  <w:num w:numId="12">
    <w:abstractNumId w:val="10"/>
  </w:num>
  <w:num w:numId="13">
    <w:abstractNumId w:val="36"/>
  </w:num>
  <w:num w:numId="14">
    <w:abstractNumId w:val="38"/>
  </w:num>
  <w:num w:numId="15">
    <w:abstractNumId w:val="28"/>
  </w:num>
  <w:num w:numId="16">
    <w:abstractNumId w:val="25"/>
  </w:num>
  <w:num w:numId="17">
    <w:abstractNumId w:val="11"/>
  </w:num>
  <w:num w:numId="18">
    <w:abstractNumId w:val="35"/>
  </w:num>
  <w:num w:numId="19">
    <w:abstractNumId w:val="16"/>
  </w:num>
  <w:num w:numId="20">
    <w:abstractNumId w:val="37"/>
  </w:num>
  <w:num w:numId="21">
    <w:abstractNumId w:val="23"/>
  </w:num>
  <w:num w:numId="22">
    <w:abstractNumId w:val="20"/>
  </w:num>
  <w:num w:numId="23">
    <w:abstractNumId w:val="47"/>
  </w:num>
  <w:num w:numId="24">
    <w:abstractNumId w:val="12"/>
  </w:num>
  <w:num w:numId="25">
    <w:abstractNumId w:val="9"/>
  </w:num>
  <w:num w:numId="26">
    <w:abstractNumId w:val="19"/>
  </w:num>
  <w:num w:numId="27">
    <w:abstractNumId w:val="42"/>
  </w:num>
  <w:num w:numId="28">
    <w:abstractNumId w:val="45"/>
  </w:num>
  <w:num w:numId="29">
    <w:abstractNumId w:val="30"/>
  </w:num>
  <w:num w:numId="30">
    <w:abstractNumId w:val="14"/>
  </w:num>
  <w:num w:numId="31">
    <w:abstractNumId w:val="5"/>
  </w:num>
  <w:num w:numId="32">
    <w:abstractNumId w:val="18"/>
  </w:num>
  <w:num w:numId="33">
    <w:abstractNumId w:val="33"/>
  </w:num>
  <w:num w:numId="34">
    <w:abstractNumId w:val="39"/>
  </w:num>
  <w:num w:numId="35">
    <w:abstractNumId w:val="7"/>
  </w:num>
  <w:num w:numId="36">
    <w:abstractNumId w:val="32"/>
  </w:num>
  <w:num w:numId="37">
    <w:abstractNumId w:val="24"/>
  </w:num>
  <w:num w:numId="38">
    <w:abstractNumId w:val="29"/>
  </w:num>
  <w:num w:numId="39">
    <w:abstractNumId w:val="46"/>
  </w:num>
  <w:num w:numId="40">
    <w:abstractNumId w:val="27"/>
  </w:num>
  <w:num w:numId="41">
    <w:abstractNumId w:val="22"/>
  </w:num>
  <w:num w:numId="42">
    <w:abstractNumId w:val="8"/>
  </w:num>
  <w:num w:numId="43">
    <w:abstractNumId w:val="31"/>
  </w:num>
  <w:num w:numId="44">
    <w:abstractNumId w:val="43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0A1"/>
    <w:rsid w:val="00020EEE"/>
    <w:rsid w:val="00022B66"/>
    <w:rsid w:val="000301F0"/>
    <w:rsid w:val="000324BE"/>
    <w:rsid w:val="00042A55"/>
    <w:rsid w:val="000474C9"/>
    <w:rsid w:val="000501C6"/>
    <w:rsid w:val="00066ECF"/>
    <w:rsid w:val="00076458"/>
    <w:rsid w:val="00081AAC"/>
    <w:rsid w:val="000870AC"/>
    <w:rsid w:val="0008714C"/>
    <w:rsid w:val="000A0849"/>
    <w:rsid w:val="000A2DF2"/>
    <w:rsid w:val="000B0770"/>
    <w:rsid w:val="000B4361"/>
    <w:rsid w:val="000C63C4"/>
    <w:rsid w:val="000C74C6"/>
    <w:rsid w:val="000D0795"/>
    <w:rsid w:val="000D2157"/>
    <w:rsid w:val="000D779B"/>
    <w:rsid w:val="000D7C0E"/>
    <w:rsid w:val="000E44A3"/>
    <w:rsid w:val="000E62AB"/>
    <w:rsid w:val="000F2A41"/>
    <w:rsid w:val="0010157D"/>
    <w:rsid w:val="001016B6"/>
    <w:rsid w:val="00101DE7"/>
    <w:rsid w:val="00103D47"/>
    <w:rsid w:val="00114D80"/>
    <w:rsid w:val="00120B66"/>
    <w:rsid w:val="00123EDE"/>
    <w:rsid w:val="00130FC7"/>
    <w:rsid w:val="00133DAF"/>
    <w:rsid w:val="001408B3"/>
    <w:rsid w:val="0014188B"/>
    <w:rsid w:val="00142755"/>
    <w:rsid w:val="00151B80"/>
    <w:rsid w:val="0015377B"/>
    <w:rsid w:val="00155A8F"/>
    <w:rsid w:val="00165292"/>
    <w:rsid w:val="0019498F"/>
    <w:rsid w:val="001A78D3"/>
    <w:rsid w:val="001B085E"/>
    <w:rsid w:val="001B505A"/>
    <w:rsid w:val="001B527C"/>
    <w:rsid w:val="001C19F3"/>
    <w:rsid w:val="001D0CFA"/>
    <w:rsid w:val="001D58C9"/>
    <w:rsid w:val="001D6B3B"/>
    <w:rsid w:val="001E0826"/>
    <w:rsid w:val="001E18BC"/>
    <w:rsid w:val="001F3AB9"/>
    <w:rsid w:val="001F7EBC"/>
    <w:rsid w:val="00200388"/>
    <w:rsid w:val="00202FB0"/>
    <w:rsid w:val="00204098"/>
    <w:rsid w:val="00210388"/>
    <w:rsid w:val="002209B0"/>
    <w:rsid w:val="00231B3C"/>
    <w:rsid w:val="002442A9"/>
    <w:rsid w:val="002555B1"/>
    <w:rsid w:val="0026433D"/>
    <w:rsid w:val="002665F3"/>
    <w:rsid w:val="002703BC"/>
    <w:rsid w:val="002772A4"/>
    <w:rsid w:val="00280A6C"/>
    <w:rsid w:val="00282689"/>
    <w:rsid w:val="00282F96"/>
    <w:rsid w:val="00292F26"/>
    <w:rsid w:val="002945D7"/>
    <w:rsid w:val="002A19CA"/>
    <w:rsid w:val="002B124B"/>
    <w:rsid w:val="002D03D0"/>
    <w:rsid w:val="002D149D"/>
    <w:rsid w:val="002D3635"/>
    <w:rsid w:val="002E7979"/>
    <w:rsid w:val="002F0031"/>
    <w:rsid w:val="002F2E3A"/>
    <w:rsid w:val="003021DC"/>
    <w:rsid w:val="00305F9B"/>
    <w:rsid w:val="00306829"/>
    <w:rsid w:val="00312851"/>
    <w:rsid w:val="00320189"/>
    <w:rsid w:val="00344421"/>
    <w:rsid w:val="0034604F"/>
    <w:rsid w:val="0036077B"/>
    <w:rsid w:val="0036798C"/>
    <w:rsid w:val="003708AC"/>
    <w:rsid w:val="00372B0D"/>
    <w:rsid w:val="00374B75"/>
    <w:rsid w:val="003758B7"/>
    <w:rsid w:val="003878EC"/>
    <w:rsid w:val="00392889"/>
    <w:rsid w:val="00393EE0"/>
    <w:rsid w:val="00394BA9"/>
    <w:rsid w:val="003A14F7"/>
    <w:rsid w:val="003A5AF4"/>
    <w:rsid w:val="003B56C2"/>
    <w:rsid w:val="003D0553"/>
    <w:rsid w:val="003D2356"/>
    <w:rsid w:val="003D6985"/>
    <w:rsid w:val="003F0616"/>
    <w:rsid w:val="003F0C62"/>
    <w:rsid w:val="003F1D13"/>
    <w:rsid w:val="003F25A5"/>
    <w:rsid w:val="003F2EAA"/>
    <w:rsid w:val="003F720C"/>
    <w:rsid w:val="00421B31"/>
    <w:rsid w:val="0043114C"/>
    <w:rsid w:val="00437DF8"/>
    <w:rsid w:val="00440776"/>
    <w:rsid w:val="00445329"/>
    <w:rsid w:val="00446E22"/>
    <w:rsid w:val="004479DF"/>
    <w:rsid w:val="004538DC"/>
    <w:rsid w:val="004579EB"/>
    <w:rsid w:val="00462542"/>
    <w:rsid w:val="00465122"/>
    <w:rsid w:val="004652EA"/>
    <w:rsid w:val="00471949"/>
    <w:rsid w:val="004737DB"/>
    <w:rsid w:val="004802E7"/>
    <w:rsid w:val="004854A1"/>
    <w:rsid w:val="00485ADB"/>
    <w:rsid w:val="00487588"/>
    <w:rsid w:val="00490A22"/>
    <w:rsid w:val="004A4B8F"/>
    <w:rsid w:val="004B257C"/>
    <w:rsid w:val="004B2A0D"/>
    <w:rsid w:val="004B763F"/>
    <w:rsid w:val="004C2780"/>
    <w:rsid w:val="004C3896"/>
    <w:rsid w:val="004D0CA4"/>
    <w:rsid w:val="004D11AC"/>
    <w:rsid w:val="004D19A2"/>
    <w:rsid w:val="004D48A2"/>
    <w:rsid w:val="004E410A"/>
    <w:rsid w:val="0050331D"/>
    <w:rsid w:val="005046F1"/>
    <w:rsid w:val="00510724"/>
    <w:rsid w:val="00525CD6"/>
    <w:rsid w:val="0053252F"/>
    <w:rsid w:val="0053316F"/>
    <w:rsid w:val="00534E2A"/>
    <w:rsid w:val="00545A79"/>
    <w:rsid w:val="005464C2"/>
    <w:rsid w:val="005527C8"/>
    <w:rsid w:val="00563623"/>
    <w:rsid w:val="00563629"/>
    <w:rsid w:val="00564F3A"/>
    <w:rsid w:val="00565A27"/>
    <w:rsid w:val="00575A1C"/>
    <w:rsid w:val="0058295E"/>
    <w:rsid w:val="005907D7"/>
    <w:rsid w:val="005940BB"/>
    <w:rsid w:val="00597EDB"/>
    <w:rsid w:val="005A05E9"/>
    <w:rsid w:val="005A2C85"/>
    <w:rsid w:val="005A33C6"/>
    <w:rsid w:val="005A34BF"/>
    <w:rsid w:val="005B68B0"/>
    <w:rsid w:val="005C5E0C"/>
    <w:rsid w:val="005C7F09"/>
    <w:rsid w:val="005D083F"/>
    <w:rsid w:val="005F7B1E"/>
    <w:rsid w:val="00605CAF"/>
    <w:rsid w:val="00605D74"/>
    <w:rsid w:val="0060725C"/>
    <w:rsid w:val="006121B7"/>
    <w:rsid w:val="00612D9D"/>
    <w:rsid w:val="006135AA"/>
    <w:rsid w:val="0061792F"/>
    <w:rsid w:val="00617B56"/>
    <w:rsid w:val="006226C0"/>
    <w:rsid w:val="0063660E"/>
    <w:rsid w:val="006430E5"/>
    <w:rsid w:val="00646FFC"/>
    <w:rsid w:val="006478BC"/>
    <w:rsid w:val="0065626A"/>
    <w:rsid w:val="00660FF0"/>
    <w:rsid w:val="0066191B"/>
    <w:rsid w:val="00663E32"/>
    <w:rsid w:val="00666E5B"/>
    <w:rsid w:val="00671D31"/>
    <w:rsid w:val="006836E6"/>
    <w:rsid w:val="0068673F"/>
    <w:rsid w:val="0069125A"/>
    <w:rsid w:val="006A1D75"/>
    <w:rsid w:val="006A390F"/>
    <w:rsid w:val="006A7859"/>
    <w:rsid w:val="006B0817"/>
    <w:rsid w:val="006B298A"/>
    <w:rsid w:val="006B64D7"/>
    <w:rsid w:val="006C4BCB"/>
    <w:rsid w:val="006C7BC7"/>
    <w:rsid w:val="006D2B40"/>
    <w:rsid w:val="006D36AC"/>
    <w:rsid w:val="006E7E2E"/>
    <w:rsid w:val="006F3202"/>
    <w:rsid w:val="006F3BDF"/>
    <w:rsid w:val="00705BB6"/>
    <w:rsid w:val="00711907"/>
    <w:rsid w:val="00712091"/>
    <w:rsid w:val="00712BC1"/>
    <w:rsid w:val="007177E4"/>
    <w:rsid w:val="00722E45"/>
    <w:rsid w:val="00733644"/>
    <w:rsid w:val="00734AF7"/>
    <w:rsid w:val="00735155"/>
    <w:rsid w:val="00741E2A"/>
    <w:rsid w:val="00743D10"/>
    <w:rsid w:val="007567DA"/>
    <w:rsid w:val="0076359E"/>
    <w:rsid w:val="00764CFB"/>
    <w:rsid w:val="007650F9"/>
    <w:rsid w:val="00770109"/>
    <w:rsid w:val="0077164E"/>
    <w:rsid w:val="007762FE"/>
    <w:rsid w:val="00782E40"/>
    <w:rsid w:val="00783043"/>
    <w:rsid w:val="00783F98"/>
    <w:rsid w:val="007847EA"/>
    <w:rsid w:val="00791175"/>
    <w:rsid w:val="00792457"/>
    <w:rsid w:val="0079378A"/>
    <w:rsid w:val="00795AB2"/>
    <w:rsid w:val="007B556A"/>
    <w:rsid w:val="007C36DC"/>
    <w:rsid w:val="007C4656"/>
    <w:rsid w:val="007C51CF"/>
    <w:rsid w:val="007D1E9D"/>
    <w:rsid w:val="007E03EB"/>
    <w:rsid w:val="007E39B9"/>
    <w:rsid w:val="007F5EE3"/>
    <w:rsid w:val="00803528"/>
    <w:rsid w:val="008073C7"/>
    <w:rsid w:val="00811574"/>
    <w:rsid w:val="00816C7E"/>
    <w:rsid w:val="00820FAF"/>
    <w:rsid w:val="00822D8A"/>
    <w:rsid w:val="00834FB3"/>
    <w:rsid w:val="008353EB"/>
    <w:rsid w:val="00842AB7"/>
    <w:rsid w:val="008471B7"/>
    <w:rsid w:val="00862197"/>
    <w:rsid w:val="00863555"/>
    <w:rsid w:val="0089203B"/>
    <w:rsid w:val="008A4C9F"/>
    <w:rsid w:val="008B0360"/>
    <w:rsid w:val="008B3AB4"/>
    <w:rsid w:val="008C333D"/>
    <w:rsid w:val="008C47AD"/>
    <w:rsid w:val="008C4A61"/>
    <w:rsid w:val="008C4EB7"/>
    <w:rsid w:val="008C5F46"/>
    <w:rsid w:val="008D1E30"/>
    <w:rsid w:val="008D2653"/>
    <w:rsid w:val="008E547E"/>
    <w:rsid w:val="008E64AE"/>
    <w:rsid w:val="008F0A92"/>
    <w:rsid w:val="008F20B0"/>
    <w:rsid w:val="008F537A"/>
    <w:rsid w:val="008F5FA5"/>
    <w:rsid w:val="00904E78"/>
    <w:rsid w:val="009167F1"/>
    <w:rsid w:val="00920CF9"/>
    <w:rsid w:val="00932400"/>
    <w:rsid w:val="00934D9F"/>
    <w:rsid w:val="00940A21"/>
    <w:rsid w:val="009475B0"/>
    <w:rsid w:val="00950292"/>
    <w:rsid w:val="00951F05"/>
    <w:rsid w:val="00955727"/>
    <w:rsid w:val="00956C13"/>
    <w:rsid w:val="009607C2"/>
    <w:rsid w:val="00960F33"/>
    <w:rsid w:val="0096481D"/>
    <w:rsid w:val="00967730"/>
    <w:rsid w:val="00967C92"/>
    <w:rsid w:val="009768D9"/>
    <w:rsid w:val="00992565"/>
    <w:rsid w:val="00992ED1"/>
    <w:rsid w:val="009A2E66"/>
    <w:rsid w:val="009B26A7"/>
    <w:rsid w:val="009B415E"/>
    <w:rsid w:val="009C1766"/>
    <w:rsid w:val="009C23E1"/>
    <w:rsid w:val="009D1A30"/>
    <w:rsid w:val="009E5BC9"/>
    <w:rsid w:val="009E5CF2"/>
    <w:rsid w:val="009E711D"/>
    <w:rsid w:val="009F113A"/>
    <w:rsid w:val="009F4464"/>
    <w:rsid w:val="009F5159"/>
    <w:rsid w:val="009F64AD"/>
    <w:rsid w:val="00A01142"/>
    <w:rsid w:val="00A07864"/>
    <w:rsid w:val="00A21BB9"/>
    <w:rsid w:val="00A21E2C"/>
    <w:rsid w:val="00A42445"/>
    <w:rsid w:val="00A46746"/>
    <w:rsid w:val="00A53805"/>
    <w:rsid w:val="00A5429B"/>
    <w:rsid w:val="00A557D5"/>
    <w:rsid w:val="00A61E95"/>
    <w:rsid w:val="00A707ED"/>
    <w:rsid w:val="00A76C25"/>
    <w:rsid w:val="00A844AE"/>
    <w:rsid w:val="00A93B45"/>
    <w:rsid w:val="00A9750A"/>
    <w:rsid w:val="00AA441B"/>
    <w:rsid w:val="00AA63F3"/>
    <w:rsid w:val="00AB1B26"/>
    <w:rsid w:val="00AC0D02"/>
    <w:rsid w:val="00AC4983"/>
    <w:rsid w:val="00AC6BF1"/>
    <w:rsid w:val="00AC6CC4"/>
    <w:rsid w:val="00AD37CF"/>
    <w:rsid w:val="00AD5E9B"/>
    <w:rsid w:val="00AE6C20"/>
    <w:rsid w:val="00AE7D06"/>
    <w:rsid w:val="00AF323E"/>
    <w:rsid w:val="00AF5AB9"/>
    <w:rsid w:val="00AF6A75"/>
    <w:rsid w:val="00AF7C93"/>
    <w:rsid w:val="00B05BAB"/>
    <w:rsid w:val="00B07623"/>
    <w:rsid w:val="00B131D3"/>
    <w:rsid w:val="00B1487C"/>
    <w:rsid w:val="00B16E29"/>
    <w:rsid w:val="00B173E5"/>
    <w:rsid w:val="00B1785C"/>
    <w:rsid w:val="00B31FD5"/>
    <w:rsid w:val="00B3257B"/>
    <w:rsid w:val="00B35BAC"/>
    <w:rsid w:val="00B40548"/>
    <w:rsid w:val="00B53256"/>
    <w:rsid w:val="00B55394"/>
    <w:rsid w:val="00B600AF"/>
    <w:rsid w:val="00B70626"/>
    <w:rsid w:val="00B721BF"/>
    <w:rsid w:val="00B73986"/>
    <w:rsid w:val="00B73A7C"/>
    <w:rsid w:val="00B73B2D"/>
    <w:rsid w:val="00B74FFF"/>
    <w:rsid w:val="00B84042"/>
    <w:rsid w:val="00B85B88"/>
    <w:rsid w:val="00B95717"/>
    <w:rsid w:val="00B97CAF"/>
    <w:rsid w:val="00BA1FAA"/>
    <w:rsid w:val="00BA41DA"/>
    <w:rsid w:val="00BA78C3"/>
    <w:rsid w:val="00BC0DEA"/>
    <w:rsid w:val="00BC6F34"/>
    <w:rsid w:val="00BC7267"/>
    <w:rsid w:val="00BD636A"/>
    <w:rsid w:val="00BD6DEC"/>
    <w:rsid w:val="00BF3D11"/>
    <w:rsid w:val="00BF6EC9"/>
    <w:rsid w:val="00C03474"/>
    <w:rsid w:val="00C11CFF"/>
    <w:rsid w:val="00C25B70"/>
    <w:rsid w:val="00C2634E"/>
    <w:rsid w:val="00C3438B"/>
    <w:rsid w:val="00C40858"/>
    <w:rsid w:val="00C4146C"/>
    <w:rsid w:val="00C42264"/>
    <w:rsid w:val="00C47CEA"/>
    <w:rsid w:val="00C5125D"/>
    <w:rsid w:val="00C627AC"/>
    <w:rsid w:val="00C6374D"/>
    <w:rsid w:val="00C65C88"/>
    <w:rsid w:val="00C75BBC"/>
    <w:rsid w:val="00C836E8"/>
    <w:rsid w:val="00C86E5E"/>
    <w:rsid w:val="00C9413B"/>
    <w:rsid w:val="00C97B75"/>
    <w:rsid w:val="00CA2325"/>
    <w:rsid w:val="00CA630D"/>
    <w:rsid w:val="00CA7EA7"/>
    <w:rsid w:val="00CB68C3"/>
    <w:rsid w:val="00CD0489"/>
    <w:rsid w:val="00CD6848"/>
    <w:rsid w:val="00CD784A"/>
    <w:rsid w:val="00CE2464"/>
    <w:rsid w:val="00CE25DC"/>
    <w:rsid w:val="00CE50C3"/>
    <w:rsid w:val="00CF02CE"/>
    <w:rsid w:val="00CF16A9"/>
    <w:rsid w:val="00D028B8"/>
    <w:rsid w:val="00D1195B"/>
    <w:rsid w:val="00D3295A"/>
    <w:rsid w:val="00D329F2"/>
    <w:rsid w:val="00D36476"/>
    <w:rsid w:val="00D411CE"/>
    <w:rsid w:val="00D5455F"/>
    <w:rsid w:val="00D5790C"/>
    <w:rsid w:val="00D65FD0"/>
    <w:rsid w:val="00D66062"/>
    <w:rsid w:val="00D66838"/>
    <w:rsid w:val="00D77761"/>
    <w:rsid w:val="00D83733"/>
    <w:rsid w:val="00D83880"/>
    <w:rsid w:val="00D85474"/>
    <w:rsid w:val="00D85587"/>
    <w:rsid w:val="00D856F8"/>
    <w:rsid w:val="00D86E27"/>
    <w:rsid w:val="00D87847"/>
    <w:rsid w:val="00D90C03"/>
    <w:rsid w:val="00D9507F"/>
    <w:rsid w:val="00D977C4"/>
    <w:rsid w:val="00DA4A38"/>
    <w:rsid w:val="00DB0DDA"/>
    <w:rsid w:val="00DB22C1"/>
    <w:rsid w:val="00DB5936"/>
    <w:rsid w:val="00DC4EAF"/>
    <w:rsid w:val="00DC5C28"/>
    <w:rsid w:val="00DC64E5"/>
    <w:rsid w:val="00DD229A"/>
    <w:rsid w:val="00DE180A"/>
    <w:rsid w:val="00DE6523"/>
    <w:rsid w:val="00E02174"/>
    <w:rsid w:val="00E02A4D"/>
    <w:rsid w:val="00E03D90"/>
    <w:rsid w:val="00E108E3"/>
    <w:rsid w:val="00E123A7"/>
    <w:rsid w:val="00E17F2E"/>
    <w:rsid w:val="00E22BC3"/>
    <w:rsid w:val="00E2551B"/>
    <w:rsid w:val="00E3089E"/>
    <w:rsid w:val="00E32A7B"/>
    <w:rsid w:val="00E41BE5"/>
    <w:rsid w:val="00E42CF6"/>
    <w:rsid w:val="00E432F2"/>
    <w:rsid w:val="00E437C7"/>
    <w:rsid w:val="00E44CF4"/>
    <w:rsid w:val="00E45094"/>
    <w:rsid w:val="00E463C7"/>
    <w:rsid w:val="00E51D57"/>
    <w:rsid w:val="00E52DDE"/>
    <w:rsid w:val="00E5524E"/>
    <w:rsid w:val="00E557BD"/>
    <w:rsid w:val="00E56779"/>
    <w:rsid w:val="00E61BB7"/>
    <w:rsid w:val="00E7049C"/>
    <w:rsid w:val="00E71C56"/>
    <w:rsid w:val="00E757EE"/>
    <w:rsid w:val="00E7782A"/>
    <w:rsid w:val="00EA47F1"/>
    <w:rsid w:val="00EA4976"/>
    <w:rsid w:val="00EA4D54"/>
    <w:rsid w:val="00EA61A6"/>
    <w:rsid w:val="00EA675C"/>
    <w:rsid w:val="00EB1429"/>
    <w:rsid w:val="00EB16C1"/>
    <w:rsid w:val="00EB2FBF"/>
    <w:rsid w:val="00EB72A5"/>
    <w:rsid w:val="00EC2C27"/>
    <w:rsid w:val="00EC2CFC"/>
    <w:rsid w:val="00EC3891"/>
    <w:rsid w:val="00EC4DD1"/>
    <w:rsid w:val="00ED2C3E"/>
    <w:rsid w:val="00EE3DFE"/>
    <w:rsid w:val="00EE44BC"/>
    <w:rsid w:val="00EF2B1E"/>
    <w:rsid w:val="00EF70A1"/>
    <w:rsid w:val="00F15B34"/>
    <w:rsid w:val="00F15DD1"/>
    <w:rsid w:val="00F16509"/>
    <w:rsid w:val="00F174C9"/>
    <w:rsid w:val="00F27E31"/>
    <w:rsid w:val="00F31A66"/>
    <w:rsid w:val="00F320B8"/>
    <w:rsid w:val="00F42207"/>
    <w:rsid w:val="00F42566"/>
    <w:rsid w:val="00F43900"/>
    <w:rsid w:val="00F465BD"/>
    <w:rsid w:val="00F7745A"/>
    <w:rsid w:val="00F77C2B"/>
    <w:rsid w:val="00F815E3"/>
    <w:rsid w:val="00F830FE"/>
    <w:rsid w:val="00F93C87"/>
    <w:rsid w:val="00F96FCE"/>
    <w:rsid w:val="00F97621"/>
    <w:rsid w:val="00FB19F5"/>
    <w:rsid w:val="00FB1D78"/>
    <w:rsid w:val="00FC10F4"/>
    <w:rsid w:val="00FC1CD3"/>
    <w:rsid w:val="00FE2409"/>
    <w:rsid w:val="00FE6E6C"/>
    <w:rsid w:val="00FF2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2058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896"/>
  </w:style>
  <w:style w:type="paragraph" w:styleId="1">
    <w:name w:val="heading 1"/>
    <w:basedOn w:val="a"/>
    <w:next w:val="a"/>
    <w:link w:val="10"/>
    <w:uiPriority w:val="9"/>
    <w:qFormat/>
    <w:rsid w:val="00660F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5B7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60F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4">
    <w:name w:val="Table Grid"/>
    <w:basedOn w:val="a1"/>
    <w:uiPriority w:val="39"/>
    <w:rsid w:val="00E42C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691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E30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5">
    <w:name w:val="Hyperlink"/>
    <w:rsid w:val="0043114C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C03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03474"/>
  </w:style>
  <w:style w:type="paragraph" w:styleId="a8">
    <w:name w:val="footer"/>
    <w:basedOn w:val="a"/>
    <w:link w:val="a9"/>
    <w:uiPriority w:val="99"/>
    <w:unhideWhenUsed/>
    <w:rsid w:val="00C03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3474"/>
  </w:style>
  <w:style w:type="paragraph" w:customStyle="1" w:styleId="Default">
    <w:name w:val="Default"/>
    <w:rsid w:val="002826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967C92"/>
  </w:style>
  <w:style w:type="table" w:customStyle="1" w:styleId="12">
    <w:name w:val="Сетка таблицы1"/>
    <w:basedOn w:val="a1"/>
    <w:next w:val="a4"/>
    <w:rsid w:val="00967C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E123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123A7"/>
    <w:rPr>
      <w:rFonts w:ascii="Segoe UI" w:hAnsi="Segoe UI" w:cs="Segoe UI"/>
      <w:sz w:val="18"/>
      <w:szCs w:val="18"/>
    </w:rPr>
  </w:style>
  <w:style w:type="paragraph" w:customStyle="1" w:styleId="Style4">
    <w:name w:val="Style4"/>
    <w:basedOn w:val="a"/>
    <w:rsid w:val="005C7F0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5C7F09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character" w:customStyle="1" w:styleId="FontStyle45">
    <w:name w:val="Font Style45"/>
    <w:basedOn w:val="a0"/>
    <w:rsid w:val="005C7F09"/>
    <w:rPr>
      <w:rFonts w:ascii="Times New Roman" w:hAnsi="Times New Roman" w:cs="Times New Roman"/>
      <w:color w:val="000000"/>
      <w:sz w:val="20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440776"/>
  </w:style>
  <w:style w:type="character" w:styleId="ac">
    <w:name w:val="page number"/>
    <w:basedOn w:val="a0"/>
    <w:rsid w:val="00440776"/>
  </w:style>
  <w:style w:type="numbering" w:customStyle="1" w:styleId="3">
    <w:name w:val="Нет списка3"/>
    <w:next w:val="a2"/>
    <w:semiHidden/>
    <w:rsid w:val="00B07623"/>
  </w:style>
  <w:style w:type="table" w:customStyle="1" w:styleId="20">
    <w:name w:val="Сетка таблицы2"/>
    <w:basedOn w:val="a1"/>
    <w:next w:val="a4"/>
    <w:rsid w:val="00B076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">
    <w:name w:val="Нет списка4"/>
    <w:next w:val="a2"/>
    <w:semiHidden/>
    <w:rsid w:val="002555B1"/>
  </w:style>
  <w:style w:type="table" w:customStyle="1" w:styleId="30">
    <w:name w:val="Сетка таблицы3"/>
    <w:basedOn w:val="a1"/>
    <w:next w:val="a4"/>
    <w:rsid w:val="002555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EA4D54"/>
    <w:pPr>
      <w:spacing w:after="0" w:line="240" w:lineRule="auto"/>
    </w:pPr>
  </w:style>
  <w:style w:type="paragraph" w:customStyle="1" w:styleId="c3">
    <w:name w:val="c3"/>
    <w:basedOn w:val="a"/>
    <w:rsid w:val="009F51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F5159"/>
  </w:style>
  <w:style w:type="paragraph" w:styleId="ae">
    <w:name w:val="Normal (Web)"/>
    <w:basedOn w:val="a"/>
    <w:uiPriority w:val="99"/>
    <w:unhideWhenUsed/>
    <w:rsid w:val="00AE7D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896"/>
  </w:style>
  <w:style w:type="paragraph" w:styleId="1">
    <w:name w:val="heading 1"/>
    <w:basedOn w:val="a"/>
    <w:next w:val="a"/>
    <w:link w:val="10"/>
    <w:uiPriority w:val="9"/>
    <w:qFormat/>
    <w:rsid w:val="00660F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5B7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60F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4">
    <w:name w:val="Table Grid"/>
    <w:basedOn w:val="a1"/>
    <w:uiPriority w:val="39"/>
    <w:rsid w:val="00E42C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691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E30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5">
    <w:name w:val="Hyperlink"/>
    <w:rsid w:val="0043114C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C03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03474"/>
  </w:style>
  <w:style w:type="paragraph" w:styleId="a8">
    <w:name w:val="footer"/>
    <w:basedOn w:val="a"/>
    <w:link w:val="a9"/>
    <w:uiPriority w:val="99"/>
    <w:unhideWhenUsed/>
    <w:rsid w:val="00C03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3474"/>
  </w:style>
  <w:style w:type="paragraph" w:customStyle="1" w:styleId="Default">
    <w:name w:val="Default"/>
    <w:rsid w:val="002826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967C92"/>
  </w:style>
  <w:style w:type="table" w:customStyle="1" w:styleId="12">
    <w:name w:val="Сетка таблицы1"/>
    <w:basedOn w:val="a1"/>
    <w:next w:val="a4"/>
    <w:rsid w:val="00967C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E123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123A7"/>
    <w:rPr>
      <w:rFonts w:ascii="Segoe UI" w:hAnsi="Segoe UI" w:cs="Segoe UI"/>
      <w:sz w:val="18"/>
      <w:szCs w:val="18"/>
    </w:rPr>
  </w:style>
  <w:style w:type="paragraph" w:customStyle="1" w:styleId="Style4">
    <w:name w:val="Style4"/>
    <w:basedOn w:val="a"/>
    <w:rsid w:val="005C7F0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5C7F09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character" w:customStyle="1" w:styleId="FontStyle45">
    <w:name w:val="Font Style45"/>
    <w:basedOn w:val="a0"/>
    <w:rsid w:val="005C7F09"/>
    <w:rPr>
      <w:rFonts w:ascii="Times New Roman" w:hAnsi="Times New Roman" w:cs="Times New Roman"/>
      <w:color w:val="000000"/>
      <w:sz w:val="20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440776"/>
  </w:style>
  <w:style w:type="character" w:styleId="ac">
    <w:name w:val="page number"/>
    <w:basedOn w:val="a0"/>
    <w:rsid w:val="00440776"/>
  </w:style>
  <w:style w:type="numbering" w:customStyle="1" w:styleId="3">
    <w:name w:val="Нет списка3"/>
    <w:next w:val="a2"/>
    <w:semiHidden/>
    <w:rsid w:val="00B07623"/>
  </w:style>
  <w:style w:type="table" w:customStyle="1" w:styleId="20">
    <w:name w:val="Сетка таблицы2"/>
    <w:basedOn w:val="a1"/>
    <w:next w:val="a4"/>
    <w:rsid w:val="00B076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">
    <w:name w:val="Нет списка4"/>
    <w:next w:val="a2"/>
    <w:semiHidden/>
    <w:rsid w:val="002555B1"/>
  </w:style>
  <w:style w:type="table" w:customStyle="1" w:styleId="30">
    <w:name w:val="Сетка таблицы3"/>
    <w:basedOn w:val="a1"/>
    <w:next w:val="a4"/>
    <w:rsid w:val="002555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EA4D54"/>
    <w:pPr>
      <w:spacing w:after="0" w:line="240" w:lineRule="auto"/>
    </w:pPr>
  </w:style>
  <w:style w:type="paragraph" w:customStyle="1" w:styleId="c3">
    <w:name w:val="c3"/>
    <w:basedOn w:val="a"/>
    <w:rsid w:val="009F51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F5159"/>
  </w:style>
  <w:style w:type="paragraph" w:styleId="ae">
    <w:name w:val="Normal (Web)"/>
    <w:basedOn w:val="a"/>
    <w:uiPriority w:val="99"/>
    <w:unhideWhenUsed/>
    <w:rsid w:val="00AE7D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6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7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F685B5-AC4F-457A-B731-30A1FCCC2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10894</Words>
  <Characters>62100</Characters>
  <Application>Microsoft Office Word</Application>
  <DocSecurity>0</DocSecurity>
  <Lines>517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tidindik@mail.ru</dc:creator>
  <cp:lastModifiedBy>USER</cp:lastModifiedBy>
  <cp:revision>6</cp:revision>
  <cp:lastPrinted>2017-11-09T17:36:00Z</cp:lastPrinted>
  <dcterms:created xsi:type="dcterms:W3CDTF">2020-02-20T18:47:00Z</dcterms:created>
  <dcterms:modified xsi:type="dcterms:W3CDTF">2023-05-11T07:24:00Z</dcterms:modified>
</cp:coreProperties>
</file>